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393DD" w14:textId="77777777" w:rsidR="00A13309" w:rsidRPr="00B93F8C" w:rsidRDefault="00A13309" w:rsidP="00A13309">
      <w:pPr>
        <w:pStyle w:val="Standard"/>
        <w:jc w:val="center"/>
        <w:rPr>
          <w:rFonts w:cs="Times New Roman"/>
          <w:sz w:val="26"/>
          <w:szCs w:val="26"/>
          <w:lang w:val="ru-RU" w:eastAsia="ar-SA"/>
        </w:rPr>
      </w:pPr>
      <w:r w:rsidRPr="00B93F8C">
        <w:rPr>
          <w:rFonts w:cs="Times New Roman"/>
          <w:sz w:val="26"/>
          <w:szCs w:val="26"/>
          <w:lang w:val="ru-RU"/>
        </w:rPr>
        <w:t>Российская Федерация</w:t>
      </w:r>
    </w:p>
    <w:p w14:paraId="4AEC4A85" w14:textId="77777777" w:rsidR="00A13309" w:rsidRPr="00B93F8C" w:rsidRDefault="00A13309" w:rsidP="00A13309">
      <w:pPr>
        <w:tabs>
          <w:tab w:val="left" w:pos="3960"/>
        </w:tabs>
        <w:spacing w:after="0" w:line="240" w:lineRule="auto"/>
        <w:jc w:val="center"/>
        <w:rPr>
          <w:rFonts w:ascii="Times New Roman" w:hAnsi="Times New Roman" w:cs="Times New Roman"/>
          <w:sz w:val="26"/>
          <w:szCs w:val="26"/>
        </w:rPr>
      </w:pPr>
      <w:r w:rsidRPr="00B93F8C">
        <w:rPr>
          <w:rFonts w:ascii="Times New Roman" w:hAnsi="Times New Roman" w:cs="Times New Roman"/>
          <w:sz w:val="26"/>
          <w:szCs w:val="26"/>
        </w:rPr>
        <w:t>Республика Хакасия</w:t>
      </w:r>
    </w:p>
    <w:p w14:paraId="65F3A3DC" w14:textId="77777777" w:rsidR="00A13309" w:rsidRPr="00B93F8C" w:rsidRDefault="00A13309" w:rsidP="00A13309">
      <w:pPr>
        <w:tabs>
          <w:tab w:val="left" w:pos="3960"/>
        </w:tabs>
        <w:spacing w:after="0" w:line="240" w:lineRule="auto"/>
        <w:jc w:val="center"/>
        <w:rPr>
          <w:rFonts w:ascii="Times New Roman" w:hAnsi="Times New Roman" w:cs="Times New Roman"/>
          <w:b/>
          <w:sz w:val="26"/>
          <w:szCs w:val="26"/>
        </w:rPr>
      </w:pPr>
      <w:r w:rsidRPr="00B93F8C">
        <w:rPr>
          <w:rFonts w:ascii="Times New Roman" w:hAnsi="Times New Roman" w:cs="Times New Roman"/>
          <w:sz w:val="26"/>
          <w:szCs w:val="26"/>
        </w:rPr>
        <w:t>Таштыпский район</w:t>
      </w:r>
    </w:p>
    <w:p w14:paraId="4EE21D11" w14:textId="77777777" w:rsidR="00A13309" w:rsidRPr="00B93F8C" w:rsidRDefault="00A13309" w:rsidP="00A13309">
      <w:pPr>
        <w:tabs>
          <w:tab w:val="left" w:pos="3960"/>
        </w:tabs>
        <w:spacing w:after="0" w:line="240" w:lineRule="auto"/>
        <w:jc w:val="center"/>
        <w:rPr>
          <w:rFonts w:ascii="Times New Roman" w:hAnsi="Times New Roman" w:cs="Times New Roman"/>
          <w:sz w:val="26"/>
          <w:szCs w:val="26"/>
        </w:rPr>
      </w:pPr>
      <w:r w:rsidRPr="00B93F8C">
        <w:rPr>
          <w:rFonts w:ascii="Times New Roman" w:hAnsi="Times New Roman" w:cs="Times New Roman"/>
          <w:sz w:val="26"/>
          <w:szCs w:val="26"/>
        </w:rPr>
        <w:t xml:space="preserve">Администрация  </w:t>
      </w:r>
      <w:proofErr w:type="spellStart"/>
      <w:r>
        <w:rPr>
          <w:rFonts w:ascii="Times New Roman" w:hAnsi="Times New Roman" w:cs="Times New Roman"/>
          <w:sz w:val="26"/>
          <w:szCs w:val="26"/>
        </w:rPr>
        <w:t>Матурского</w:t>
      </w:r>
      <w:proofErr w:type="spellEnd"/>
      <w:r w:rsidRPr="00B93F8C">
        <w:rPr>
          <w:rFonts w:ascii="Times New Roman" w:hAnsi="Times New Roman" w:cs="Times New Roman"/>
          <w:sz w:val="26"/>
          <w:szCs w:val="26"/>
        </w:rPr>
        <w:t xml:space="preserve"> сельсовета</w:t>
      </w:r>
    </w:p>
    <w:p w14:paraId="5381EF77" w14:textId="77777777" w:rsidR="00A13309" w:rsidRPr="00B93F8C" w:rsidRDefault="00A13309" w:rsidP="00A13309">
      <w:pPr>
        <w:tabs>
          <w:tab w:val="left" w:pos="3960"/>
        </w:tabs>
        <w:spacing w:after="0" w:line="240" w:lineRule="auto"/>
        <w:jc w:val="both"/>
        <w:rPr>
          <w:rFonts w:ascii="Times New Roman" w:hAnsi="Times New Roman" w:cs="Times New Roman"/>
          <w:sz w:val="26"/>
          <w:szCs w:val="26"/>
        </w:rPr>
      </w:pPr>
    </w:p>
    <w:p w14:paraId="3ACC7D5A" w14:textId="77777777" w:rsidR="00A13309" w:rsidRPr="00B93F8C" w:rsidRDefault="00A13309" w:rsidP="00A13309">
      <w:pPr>
        <w:tabs>
          <w:tab w:val="left" w:pos="3960"/>
        </w:tabs>
        <w:spacing w:after="0" w:line="240" w:lineRule="auto"/>
        <w:jc w:val="both"/>
        <w:rPr>
          <w:rFonts w:ascii="Times New Roman" w:hAnsi="Times New Roman" w:cs="Times New Roman"/>
          <w:b/>
          <w:sz w:val="26"/>
          <w:szCs w:val="26"/>
        </w:rPr>
      </w:pPr>
      <w:r w:rsidRPr="00B93F8C">
        <w:rPr>
          <w:rFonts w:ascii="Times New Roman" w:hAnsi="Times New Roman" w:cs="Times New Roman"/>
          <w:sz w:val="26"/>
          <w:szCs w:val="26"/>
        </w:rPr>
        <w:t xml:space="preserve">                                                  </w:t>
      </w:r>
      <w:r w:rsidRPr="00B93F8C">
        <w:rPr>
          <w:rFonts w:ascii="Times New Roman" w:hAnsi="Times New Roman" w:cs="Times New Roman"/>
          <w:b/>
          <w:sz w:val="26"/>
          <w:szCs w:val="26"/>
        </w:rPr>
        <w:t xml:space="preserve">     ПОСТАНОВЛЕНИЕ </w:t>
      </w:r>
    </w:p>
    <w:p w14:paraId="51F1A65C" w14:textId="77777777" w:rsidR="00A13309" w:rsidRPr="00B93F8C" w:rsidRDefault="00A13309" w:rsidP="00A13309">
      <w:pPr>
        <w:tabs>
          <w:tab w:val="left" w:pos="3960"/>
        </w:tabs>
        <w:spacing w:after="0" w:line="240" w:lineRule="auto"/>
        <w:jc w:val="both"/>
        <w:rPr>
          <w:rFonts w:ascii="Times New Roman" w:hAnsi="Times New Roman" w:cs="Times New Roman"/>
          <w:sz w:val="26"/>
          <w:szCs w:val="26"/>
        </w:rPr>
      </w:pPr>
    </w:p>
    <w:p w14:paraId="3E87E7E5" w14:textId="27166E1B" w:rsidR="00A13309" w:rsidRPr="00EC60D8" w:rsidRDefault="0052418C" w:rsidP="00A13309">
      <w:pPr>
        <w:tabs>
          <w:tab w:val="left" w:pos="396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8</w:t>
      </w:r>
      <w:r w:rsidR="00A13309" w:rsidRPr="00EC60D8">
        <w:rPr>
          <w:rFonts w:ascii="Times New Roman" w:hAnsi="Times New Roman" w:cs="Times New Roman"/>
          <w:sz w:val="26"/>
          <w:szCs w:val="26"/>
        </w:rPr>
        <w:t>.</w:t>
      </w:r>
      <w:r>
        <w:rPr>
          <w:rFonts w:ascii="Times New Roman" w:hAnsi="Times New Roman" w:cs="Times New Roman"/>
          <w:sz w:val="26"/>
          <w:szCs w:val="26"/>
        </w:rPr>
        <w:t>11.</w:t>
      </w:r>
      <w:r w:rsidR="00A13309">
        <w:rPr>
          <w:rFonts w:ascii="Times New Roman" w:hAnsi="Times New Roman" w:cs="Times New Roman"/>
          <w:sz w:val="26"/>
          <w:szCs w:val="26"/>
        </w:rPr>
        <w:t>2021</w:t>
      </w:r>
      <w:r w:rsidR="00A13309" w:rsidRPr="00EC60D8">
        <w:rPr>
          <w:rFonts w:ascii="Times New Roman" w:hAnsi="Times New Roman" w:cs="Times New Roman"/>
          <w:sz w:val="26"/>
          <w:szCs w:val="26"/>
        </w:rPr>
        <w:t xml:space="preserve">                                       </w:t>
      </w:r>
      <w:r w:rsidR="00A13309">
        <w:rPr>
          <w:rFonts w:ascii="Times New Roman" w:hAnsi="Times New Roman" w:cs="Times New Roman"/>
          <w:sz w:val="26"/>
          <w:szCs w:val="26"/>
        </w:rPr>
        <w:t xml:space="preserve">  </w:t>
      </w:r>
      <w:r w:rsidR="00A13309" w:rsidRPr="00EC60D8">
        <w:rPr>
          <w:rFonts w:ascii="Times New Roman" w:hAnsi="Times New Roman" w:cs="Times New Roman"/>
          <w:sz w:val="26"/>
          <w:szCs w:val="26"/>
        </w:rPr>
        <w:t xml:space="preserve">    с. </w:t>
      </w:r>
      <w:proofErr w:type="spellStart"/>
      <w:r w:rsidR="00A13309">
        <w:rPr>
          <w:rFonts w:ascii="Times New Roman" w:hAnsi="Times New Roman" w:cs="Times New Roman"/>
          <w:sz w:val="26"/>
          <w:szCs w:val="26"/>
        </w:rPr>
        <w:t>Матур</w:t>
      </w:r>
      <w:proofErr w:type="spellEnd"/>
      <w:r w:rsidR="00A13309" w:rsidRPr="00EC60D8">
        <w:rPr>
          <w:rFonts w:ascii="Times New Roman" w:hAnsi="Times New Roman" w:cs="Times New Roman"/>
          <w:sz w:val="26"/>
          <w:szCs w:val="26"/>
        </w:rPr>
        <w:t xml:space="preserve">                 </w:t>
      </w:r>
      <w:r w:rsidR="00A13309">
        <w:rPr>
          <w:rFonts w:ascii="Times New Roman" w:hAnsi="Times New Roman" w:cs="Times New Roman"/>
          <w:sz w:val="26"/>
          <w:szCs w:val="26"/>
        </w:rPr>
        <w:t xml:space="preserve">    </w:t>
      </w:r>
      <w:r w:rsidR="00A13309" w:rsidRPr="00EC60D8">
        <w:rPr>
          <w:rFonts w:ascii="Times New Roman" w:hAnsi="Times New Roman" w:cs="Times New Roman"/>
          <w:sz w:val="26"/>
          <w:szCs w:val="26"/>
        </w:rPr>
        <w:t xml:space="preserve">   № </w:t>
      </w:r>
      <w:r w:rsidR="0079060B">
        <w:rPr>
          <w:rFonts w:ascii="Times New Roman" w:hAnsi="Times New Roman" w:cs="Times New Roman"/>
          <w:sz w:val="26"/>
          <w:szCs w:val="26"/>
        </w:rPr>
        <w:t xml:space="preserve"> </w:t>
      </w:r>
      <w:r>
        <w:rPr>
          <w:rFonts w:ascii="Times New Roman" w:hAnsi="Times New Roman" w:cs="Times New Roman"/>
          <w:sz w:val="26"/>
          <w:szCs w:val="26"/>
        </w:rPr>
        <w:t xml:space="preserve"> 136</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13309" w14:paraId="34B91246" w14:textId="77777777" w:rsidTr="00087893">
        <w:tc>
          <w:tcPr>
            <w:tcW w:w="4785" w:type="dxa"/>
          </w:tcPr>
          <w:p w14:paraId="7ED8192D" w14:textId="77777777" w:rsidR="00A13309" w:rsidRDefault="00A13309" w:rsidP="001D5246">
            <w:pPr>
              <w:jc w:val="both"/>
              <w:rPr>
                <w:rFonts w:ascii="Times New Roman" w:hAnsi="Times New Roman" w:cs="Times New Roman"/>
                <w:color w:val="000000" w:themeColor="text1"/>
                <w:sz w:val="26"/>
                <w:szCs w:val="26"/>
              </w:rPr>
            </w:pPr>
          </w:p>
          <w:p w14:paraId="434ABD26" w14:textId="77777777" w:rsidR="00A13309" w:rsidRDefault="00A13309" w:rsidP="006C321D">
            <w:pPr>
              <w:spacing w:after="0" w:line="240" w:lineRule="auto"/>
              <w:jc w:val="both"/>
              <w:rPr>
                <w:rFonts w:ascii="Times New Roman" w:hAnsi="Times New Roman" w:cs="Times New Roman"/>
                <w:color w:val="000000" w:themeColor="text1"/>
                <w:sz w:val="26"/>
                <w:szCs w:val="26"/>
              </w:rPr>
            </w:pPr>
            <w:r w:rsidRPr="004844FE">
              <w:rPr>
                <w:rFonts w:ascii="Times New Roman" w:hAnsi="Times New Roman" w:cs="Times New Roman"/>
                <w:color w:val="000000" w:themeColor="text1"/>
                <w:sz w:val="26"/>
                <w:szCs w:val="26"/>
              </w:rPr>
              <w:t>О согласии с проект</w:t>
            </w:r>
            <w:r>
              <w:rPr>
                <w:rFonts w:ascii="Times New Roman" w:hAnsi="Times New Roman" w:cs="Times New Roman"/>
                <w:color w:val="000000" w:themeColor="text1"/>
                <w:sz w:val="26"/>
                <w:szCs w:val="26"/>
              </w:rPr>
              <w:t>ом</w:t>
            </w:r>
            <w:r w:rsidRPr="004844FE">
              <w:rPr>
                <w:rFonts w:ascii="Times New Roman" w:hAnsi="Times New Roman" w:cs="Times New Roman"/>
                <w:color w:val="000000" w:themeColor="text1"/>
                <w:sz w:val="26"/>
                <w:szCs w:val="26"/>
              </w:rPr>
              <w:t xml:space="preserve"> о внесении изменений в Правила землепользования и застройки</w:t>
            </w:r>
            <w:r w:rsidRPr="00D7650D">
              <w:rPr>
                <w:rFonts w:ascii="Times New Roman" w:hAnsi="Times New Roman" w:cs="Times New Roman"/>
                <w:color w:val="000000" w:themeColor="text1"/>
                <w:sz w:val="26"/>
                <w:szCs w:val="26"/>
              </w:rPr>
              <w:t xml:space="preserve"> </w:t>
            </w:r>
            <w:proofErr w:type="spellStart"/>
            <w:r w:rsidRPr="00D7650D">
              <w:rPr>
                <w:rFonts w:ascii="Times New Roman" w:hAnsi="Times New Roman" w:cs="Times New Roman"/>
                <w:color w:val="000000" w:themeColor="text1"/>
                <w:sz w:val="26"/>
                <w:szCs w:val="26"/>
              </w:rPr>
              <w:t>Матурского</w:t>
            </w:r>
            <w:proofErr w:type="spellEnd"/>
            <w:r w:rsidRPr="00D7650D">
              <w:rPr>
                <w:rFonts w:ascii="Times New Roman" w:hAnsi="Times New Roman" w:cs="Times New Roman"/>
                <w:color w:val="000000" w:themeColor="text1"/>
                <w:sz w:val="26"/>
                <w:szCs w:val="26"/>
              </w:rPr>
              <w:t xml:space="preserve"> сельсовета</w:t>
            </w:r>
            <w:r>
              <w:rPr>
                <w:rFonts w:ascii="Times New Roman" w:hAnsi="Times New Roman" w:cs="Times New Roman"/>
                <w:color w:val="000000" w:themeColor="text1"/>
                <w:sz w:val="26"/>
                <w:szCs w:val="26"/>
              </w:rPr>
              <w:t xml:space="preserve">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r w:rsidRPr="00D7650D">
              <w:rPr>
                <w:rFonts w:ascii="Times New Roman" w:hAnsi="Times New Roman" w:cs="Times New Roman"/>
                <w:color w:val="000000" w:themeColor="text1"/>
                <w:sz w:val="26"/>
                <w:szCs w:val="26"/>
              </w:rPr>
              <w:t xml:space="preserve"> </w:t>
            </w:r>
            <w:r w:rsidRPr="004844FE">
              <w:rPr>
                <w:rFonts w:ascii="Times New Roman" w:hAnsi="Times New Roman" w:cs="Times New Roman"/>
                <w:color w:val="000000" w:themeColor="text1"/>
                <w:sz w:val="26"/>
                <w:szCs w:val="26"/>
              </w:rPr>
              <w:t xml:space="preserve">и направлении его в Совет депутатов </w:t>
            </w:r>
            <w:proofErr w:type="spellStart"/>
            <w:r w:rsidRPr="00D7650D">
              <w:rPr>
                <w:rFonts w:ascii="Times New Roman" w:hAnsi="Times New Roman" w:cs="Times New Roman"/>
                <w:color w:val="000000" w:themeColor="text1"/>
                <w:sz w:val="26"/>
                <w:szCs w:val="26"/>
              </w:rPr>
              <w:t>Матурского</w:t>
            </w:r>
            <w:proofErr w:type="spellEnd"/>
            <w:r w:rsidRPr="00D7650D">
              <w:rPr>
                <w:rFonts w:ascii="Times New Roman" w:hAnsi="Times New Roman" w:cs="Times New Roman"/>
                <w:color w:val="000000" w:themeColor="text1"/>
                <w:sz w:val="26"/>
                <w:szCs w:val="26"/>
              </w:rPr>
              <w:t xml:space="preserve"> сельсовета</w:t>
            </w:r>
          </w:p>
        </w:tc>
        <w:tc>
          <w:tcPr>
            <w:tcW w:w="4786" w:type="dxa"/>
          </w:tcPr>
          <w:p w14:paraId="25472091" w14:textId="77777777" w:rsidR="00A13309" w:rsidRDefault="00A13309" w:rsidP="001D5246">
            <w:pPr>
              <w:spacing w:after="0"/>
              <w:jc w:val="both"/>
              <w:rPr>
                <w:rFonts w:ascii="Times New Roman" w:hAnsi="Times New Roman" w:cs="Times New Roman"/>
                <w:color w:val="000000" w:themeColor="text1"/>
                <w:sz w:val="26"/>
                <w:szCs w:val="26"/>
              </w:rPr>
            </w:pPr>
          </w:p>
        </w:tc>
      </w:tr>
    </w:tbl>
    <w:p w14:paraId="3AFED8BA" w14:textId="77777777" w:rsidR="00A13309" w:rsidRDefault="00A13309" w:rsidP="00A13309">
      <w:pPr>
        <w:widowControl w:val="0"/>
        <w:suppressAutoHyphens/>
        <w:spacing w:after="0" w:line="240" w:lineRule="auto"/>
        <w:ind w:firstLine="709"/>
        <w:jc w:val="both"/>
        <w:rPr>
          <w:rFonts w:ascii="Times New Roman" w:hAnsi="Times New Roman" w:cs="Times New Roman"/>
          <w:sz w:val="26"/>
          <w:szCs w:val="26"/>
        </w:rPr>
      </w:pPr>
    </w:p>
    <w:p w14:paraId="5DCD347B" w14:textId="77777777" w:rsidR="00A13309" w:rsidRPr="00897C11" w:rsidRDefault="00A13309" w:rsidP="006C321D">
      <w:pPr>
        <w:widowControl w:val="0"/>
        <w:suppressAutoHyphens/>
        <w:spacing w:after="0" w:line="240" w:lineRule="auto"/>
        <w:ind w:firstLine="709"/>
        <w:jc w:val="both"/>
        <w:rPr>
          <w:rFonts w:ascii="Times New Roman" w:hAnsi="Times New Roman" w:cs="Times New Roman"/>
          <w:sz w:val="26"/>
          <w:szCs w:val="26"/>
        </w:rPr>
      </w:pPr>
      <w:r w:rsidRPr="00897C11">
        <w:rPr>
          <w:rFonts w:ascii="Times New Roman" w:hAnsi="Times New Roman" w:cs="Times New Roman"/>
          <w:sz w:val="26"/>
          <w:szCs w:val="26"/>
        </w:rPr>
        <w:t xml:space="preserve">Руководствуясь статьями 30-40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proofErr w:type="spellStart"/>
      <w:r w:rsidRPr="00897C11">
        <w:rPr>
          <w:rFonts w:ascii="Times New Roman" w:hAnsi="Times New Roman" w:cs="Times New Roman"/>
          <w:sz w:val="26"/>
          <w:szCs w:val="26"/>
        </w:rPr>
        <w:t>Матурский</w:t>
      </w:r>
      <w:proofErr w:type="spellEnd"/>
      <w:r w:rsidRPr="00897C11">
        <w:rPr>
          <w:rFonts w:ascii="Times New Roman" w:hAnsi="Times New Roman" w:cs="Times New Roman"/>
          <w:sz w:val="26"/>
          <w:szCs w:val="26"/>
        </w:rPr>
        <w:t xml:space="preserve"> сельсовет от 03.01.2006 (с изменениями и дополнениями)      Администрация       </w:t>
      </w:r>
      <w:proofErr w:type="spellStart"/>
      <w:r w:rsidRPr="00897C11">
        <w:rPr>
          <w:rFonts w:ascii="Times New Roman" w:hAnsi="Times New Roman" w:cs="Times New Roman"/>
          <w:sz w:val="26"/>
          <w:szCs w:val="26"/>
        </w:rPr>
        <w:t>Матурского</w:t>
      </w:r>
      <w:proofErr w:type="spellEnd"/>
      <w:r w:rsidRPr="00897C11">
        <w:rPr>
          <w:rFonts w:ascii="Times New Roman" w:hAnsi="Times New Roman" w:cs="Times New Roman"/>
          <w:sz w:val="26"/>
          <w:szCs w:val="26"/>
        </w:rPr>
        <w:t xml:space="preserve">      сельсовета </w:t>
      </w:r>
      <w:proofErr w:type="spellStart"/>
      <w:r w:rsidRPr="00897C11">
        <w:rPr>
          <w:rFonts w:ascii="Times New Roman" w:hAnsi="Times New Roman" w:cs="Times New Roman"/>
          <w:sz w:val="26"/>
          <w:szCs w:val="26"/>
        </w:rPr>
        <w:t>Таштыпского</w:t>
      </w:r>
      <w:proofErr w:type="spellEnd"/>
      <w:r w:rsidRPr="00897C11">
        <w:rPr>
          <w:rFonts w:ascii="Times New Roman" w:hAnsi="Times New Roman" w:cs="Times New Roman"/>
          <w:sz w:val="26"/>
          <w:szCs w:val="26"/>
        </w:rPr>
        <w:t xml:space="preserve"> района Республики Хакасия</w:t>
      </w:r>
    </w:p>
    <w:p w14:paraId="24633584" w14:textId="77777777" w:rsidR="00A13309" w:rsidRPr="00B93F8C" w:rsidRDefault="00A13309" w:rsidP="006C321D">
      <w:pPr>
        <w:widowControl w:val="0"/>
        <w:suppressAutoHyphen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 о с т а н о в л я е т:</w:t>
      </w:r>
    </w:p>
    <w:p w14:paraId="0D08D2D6" w14:textId="77777777" w:rsidR="00A13309" w:rsidRDefault="00A13309" w:rsidP="006C321D">
      <w:pPr>
        <w:widowControl w:val="0"/>
        <w:numPr>
          <w:ilvl w:val="0"/>
          <w:numId w:val="1"/>
        </w:numPr>
        <w:tabs>
          <w:tab w:val="left" w:pos="1276"/>
        </w:tabs>
        <w:suppressAutoHyphens/>
        <w:spacing w:after="0" w:line="240" w:lineRule="auto"/>
        <w:ind w:left="0" w:firstLine="709"/>
        <w:jc w:val="both"/>
        <w:rPr>
          <w:rFonts w:ascii="Times New Roman" w:hAnsi="Times New Roman" w:cs="Times New Roman"/>
          <w:color w:val="000000" w:themeColor="text1"/>
          <w:sz w:val="26"/>
          <w:szCs w:val="26"/>
        </w:rPr>
      </w:pPr>
      <w:r w:rsidRPr="00C12F72">
        <w:rPr>
          <w:rFonts w:ascii="Times New Roman" w:hAnsi="Times New Roman" w:cs="Times New Roman"/>
          <w:color w:val="000000" w:themeColor="text1"/>
          <w:sz w:val="26"/>
          <w:szCs w:val="26"/>
        </w:rPr>
        <w:t xml:space="preserve">Согласиться с проектом о внесении изменений в Правила землепользования и застройки </w:t>
      </w:r>
      <w:proofErr w:type="spellStart"/>
      <w:r w:rsidRPr="00C12F72">
        <w:rPr>
          <w:rFonts w:ascii="Times New Roman" w:hAnsi="Times New Roman" w:cs="Times New Roman"/>
          <w:color w:val="000000" w:themeColor="text1"/>
          <w:sz w:val="26"/>
          <w:szCs w:val="26"/>
        </w:rPr>
        <w:t>Матурского</w:t>
      </w:r>
      <w:proofErr w:type="spellEnd"/>
      <w:r w:rsidRPr="00C12F72">
        <w:rPr>
          <w:rFonts w:ascii="Times New Roman" w:hAnsi="Times New Roman" w:cs="Times New Roman"/>
          <w:color w:val="000000" w:themeColor="text1"/>
          <w:sz w:val="26"/>
          <w:szCs w:val="26"/>
        </w:rPr>
        <w:t xml:space="preserve"> сельсовета </w:t>
      </w:r>
      <w:proofErr w:type="spellStart"/>
      <w:r w:rsidRPr="00C12F72">
        <w:rPr>
          <w:rFonts w:ascii="Times New Roman" w:hAnsi="Times New Roman" w:cs="Times New Roman"/>
          <w:color w:val="000000" w:themeColor="text1"/>
          <w:sz w:val="26"/>
          <w:szCs w:val="26"/>
        </w:rPr>
        <w:t>Таштыпского</w:t>
      </w:r>
      <w:proofErr w:type="spellEnd"/>
      <w:r w:rsidRPr="00C12F72">
        <w:rPr>
          <w:rFonts w:ascii="Times New Roman" w:hAnsi="Times New Roman" w:cs="Times New Roman"/>
          <w:color w:val="000000" w:themeColor="text1"/>
          <w:sz w:val="26"/>
          <w:szCs w:val="26"/>
        </w:rPr>
        <w:t xml:space="preserve"> района Республики Хакасия в части</w:t>
      </w:r>
      <w:r>
        <w:rPr>
          <w:rFonts w:ascii="Times New Roman" w:hAnsi="Times New Roman" w:cs="Times New Roman"/>
          <w:color w:val="000000" w:themeColor="text1"/>
          <w:sz w:val="26"/>
          <w:szCs w:val="26"/>
        </w:rPr>
        <w:t>:</w:t>
      </w:r>
      <w:r w:rsidRPr="00C12F72">
        <w:rPr>
          <w:rFonts w:ascii="Times New Roman" w:hAnsi="Times New Roman" w:cs="Times New Roman"/>
          <w:color w:val="000000" w:themeColor="text1"/>
          <w:sz w:val="26"/>
          <w:szCs w:val="26"/>
        </w:rPr>
        <w:t xml:space="preserve"> </w:t>
      </w:r>
    </w:p>
    <w:p w14:paraId="268D12F7" w14:textId="77777777" w:rsidR="00A13309" w:rsidRPr="007B14D5" w:rsidRDefault="00A13309" w:rsidP="006C321D">
      <w:pPr>
        <w:widowControl w:val="0"/>
        <w:suppressAutoHyphens/>
        <w:spacing w:after="0" w:line="240" w:lineRule="auto"/>
        <w:ind w:firstLine="709"/>
        <w:jc w:val="both"/>
        <w:rPr>
          <w:rFonts w:ascii="Times New Roman" w:hAnsi="Times New Roman" w:cs="Times New Roman"/>
          <w:color w:val="000000" w:themeColor="text1"/>
          <w:sz w:val="26"/>
          <w:szCs w:val="26"/>
        </w:rPr>
      </w:pPr>
      <w:r w:rsidRPr="007B14D5">
        <w:rPr>
          <w:rFonts w:ascii="Times New Roman" w:hAnsi="Times New Roman" w:cs="Times New Roman"/>
          <w:sz w:val="26"/>
          <w:szCs w:val="26"/>
        </w:rPr>
        <w:t>1.1</w:t>
      </w:r>
      <w:r>
        <w:rPr>
          <w:rFonts w:ascii="Times New Roman" w:hAnsi="Times New Roman" w:cs="Times New Roman"/>
          <w:sz w:val="26"/>
          <w:szCs w:val="26"/>
        </w:rPr>
        <w:t>.</w:t>
      </w:r>
      <w:r w:rsidRPr="007B14D5">
        <w:rPr>
          <w:rFonts w:ascii="Times New Roman" w:hAnsi="Times New Roman" w:cs="Times New Roman"/>
          <w:sz w:val="26"/>
          <w:szCs w:val="26"/>
        </w:rPr>
        <w:t xml:space="preserve"> изложения Карты градостроительного зонирования Правил землепользования и застройки </w:t>
      </w:r>
      <w:proofErr w:type="spellStart"/>
      <w:r w:rsidRPr="007B14D5">
        <w:rPr>
          <w:rFonts w:ascii="Times New Roman" w:hAnsi="Times New Roman" w:cs="Times New Roman"/>
          <w:sz w:val="26"/>
          <w:szCs w:val="26"/>
        </w:rPr>
        <w:t>Матурского</w:t>
      </w:r>
      <w:proofErr w:type="spellEnd"/>
      <w:r w:rsidRPr="007B14D5">
        <w:rPr>
          <w:rFonts w:ascii="Times New Roman" w:hAnsi="Times New Roman" w:cs="Times New Roman"/>
          <w:sz w:val="26"/>
          <w:szCs w:val="26"/>
        </w:rPr>
        <w:t xml:space="preserve"> сельсовета </w:t>
      </w:r>
      <w:proofErr w:type="spellStart"/>
      <w:r w:rsidRPr="007B14D5">
        <w:rPr>
          <w:rFonts w:ascii="Times New Roman" w:hAnsi="Times New Roman" w:cs="Times New Roman"/>
          <w:sz w:val="26"/>
          <w:szCs w:val="26"/>
        </w:rPr>
        <w:t>Таштыпского</w:t>
      </w:r>
      <w:proofErr w:type="spellEnd"/>
      <w:r w:rsidRPr="007B14D5">
        <w:rPr>
          <w:rFonts w:ascii="Times New Roman" w:hAnsi="Times New Roman" w:cs="Times New Roman"/>
          <w:sz w:val="26"/>
          <w:szCs w:val="26"/>
        </w:rPr>
        <w:t xml:space="preserve"> района Республики Хакасия в новой редакции (приложение 1 к настоящему постановлению)</w:t>
      </w:r>
      <w:r w:rsidRPr="007B14D5">
        <w:rPr>
          <w:rFonts w:ascii="Times New Roman" w:hAnsi="Times New Roman" w:cs="Times New Roman"/>
          <w:color w:val="000000" w:themeColor="text1"/>
          <w:sz w:val="26"/>
          <w:szCs w:val="26"/>
        </w:rPr>
        <w:t>;</w:t>
      </w:r>
    </w:p>
    <w:p w14:paraId="0D1D628D" w14:textId="77777777" w:rsidR="00A13309" w:rsidRDefault="00A13309" w:rsidP="006C321D">
      <w:pPr>
        <w:widowControl w:val="0"/>
        <w:suppressAutoHyphens/>
        <w:spacing w:after="0" w:line="240" w:lineRule="auto"/>
        <w:ind w:firstLine="709"/>
        <w:jc w:val="both"/>
        <w:rPr>
          <w:rFonts w:ascii="Times New Roman" w:hAnsi="Times New Roman" w:cs="Times New Roman"/>
          <w:sz w:val="26"/>
          <w:szCs w:val="26"/>
        </w:rPr>
      </w:pPr>
      <w:r w:rsidRPr="007B14D5">
        <w:rPr>
          <w:rFonts w:ascii="Times New Roman" w:hAnsi="Times New Roman" w:cs="Times New Roman"/>
          <w:sz w:val="26"/>
          <w:szCs w:val="26"/>
        </w:rPr>
        <w:t>1.2</w:t>
      </w:r>
      <w:r>
        <w:rPr>
          <w:rFonts w:ascii="Times New Roman" w:hAnsi="Times New Roman" w:cs="Times New Roman"/>
          <w:sz w:val="26"/>
          <w:szCs w:val="26"/>
        </w:rPr>
        <w:t>.</w:t>
      </w:r>
      <w:r w:rsidRPr="007B14D5">
        <w:rPr>
          <w:rFonts w:ascii="Times New Roman" w:hAnsi="Times New Roman" w:cs="Times New Roman"/>
          <w:sz w:val="26"/>
          <w:szCs w:val="26"/>
        </w:rPr>
        <w:t xml:space="preserve"> изложения Карты ограничений и обременений Правил землепользования и застройки </w:t>
      </w:r>
      <w:proofErr w:type="spellStart"/>
      <w:r w:rsidRPr="007B14D5">
        <w:rPr>
          <w:rFonts w:ascii="Times New Roman" w:hAnsi="Times New Roman" w:cs="Times New Roman"/>
          <w:sz w:val="26"/>
          <w:szCs w:val="26"/>
        </w:rPr>
        <w:t>Матурского</w:t>
      </w:r>
      <w:proofErr w:type="spellEnd"/>
      <w:r w:rsidRPr="007B14D5">
        <w:rPr>
          <w:rFonts w:ascii="Times New Roman" w:hAnsi="Times New Roman" w:cs="Times New Roman"/>
          <w:sz w:val="26"/>
          <w:szCs w:val="26"/>
        </w:rPr>
        <w:t xml:space="preserve"> сельсовета </w:t>
      </w:r>
      <w:proofErr w:type="spellStart"/>
      <w:r w:rsidRPr="007B14D5">
        <w:rPr>
          <w:rFonts w:ascii="Times New Roman" w:hAnsi="Times New Roman" w:cs="Times New Roman"/>
          <w:sz w:val="26"/>
          <w:szCs w:val="26"/>
        </w:rPr>
        <w:t>Таштыпского</w:t>
      </w:r>
      <w:proofErr w:type="spellEnd"/>
      <w:r w:rsidRPr="007B14D5">
        <w:rPr>
          <w:rFonts w:ascii="Times New Roman" w:hAnsi="Times New Roman" w:cs="Times New Roman"/>
          <w:sz w:val="26"/>
          <w:szCs w:val="26"/>
        </w:rPr>
        <w:t xml:space="preserve"> района Республики Хакасия в новой редакции (приложение 2 к настоящему постановлению).</w:t>
      </w:r>
    </w:p>
    <w:p w14:paraId="3B5A8660" w14:textId="0D1259E4" w:rsidR="00A13309" w:rsidRPr="00D36607" w:rsidRDefault="00A13309" w:rsidP="006C321D">
      <w:pPr>
        <w:widowControl w:val="0"/>
        <w:suppressAutoHyphens/>
        <w:spacing w:after="0" w:line="240" w:lineRule="auto"/>
        <w:ind w:firstLine="709"/>
        <w:jc w:val="both"/>
        <w:rPr>
          <w:rFonts w:ascii="Times New Roman" w:hAnsi="Times New Roman" w:cs="Times New Roman"/>
          <w:color w:val="000000" w:themeColor="text1"/>
          <w:sz w:val="26"/>
          <w:szCs w:val="26"/>
        </w:rPr>
      </w:pPr>
      <w:r w:rsidRPr="00D36607">
        <w:rPr>
          <w:rFonts w:ascii="Times New Roman" w:hAnsi="Times New Roman" w:cs="Times New Roman"/>
          <w:color w:val="000000" w:themeColor="text1"/>
          <w:sz w:val="26"/>
          <w:szCs w:val="26"/>
        </w:rPr>
        <w:t xml:space="preserve">1.3. изложения текстовой части Правил землепользования и застройки </w:t>
      </w:r>
      <w:proofErr w:type="spellStart"/>
      <w:r w:rsidRPr="00D36607">
        <w:rPr>
          <w:rFonts w:ascii="Times New Roman" w:hAnsi="Times New Roman" w:cs="Times New Roman"/>
          <w:color w:val="000000" w:themeColor="text1"/>
          <w:sz w:val="26"/>
          <w:szCs w:val="26"/>
        </w:rPr>
        <w:t>Матурского</w:t>
      </w:r>
      <w:proofErr w:type="spellEnd"/>
      <w:r w:rsidRPr="00D36607">
        <w:rPr>
          <w:rFonts w:ascii="Times New Roman" w:hAnsi="Times New Roman" w:cs="Times New Roman"/>
          <w:color w:val="000000" w:themeColor="text1"/>
          <w:sz w:val="26"/>
          <w:szCs w:val="26"/>
        </w:rPr>
        <w:t xml:space="preserve"> сельсовета </w:t>
      </w:r>
      <w:proofErr w:type="spellStart"/>
      <w:r w:rsidRPr="00D36607">
        <w:rPr>
          <w:rFonts w:ascii="Times New Roman" w:hAnsi="Times New Roman" w:cs="Times New Roman"/>
          <w:color w:val="000000" w:themeColor="text1"/>
          <w:sz w:val="26"/>
          <w:szCs w:val="26"/>
        </w:rPr>
        <w:t>Таштыпского</w:t>
      </w:r>
      <w:proofErr w:type="spellEnd"/>
      <w:r w:rsidRPr="00D36607">
        <w:rPr>
          <w:rFonts w:ascii="Times New Roman" w:hAnsi="Times New Roman" w:cs="Times New Roman"/>
          <w:color w:val="000000" w:themeColor="text1"/>
          <w:sz w:val="26"/>
          <w:szCs w:val="26"/>
        </w:rPr>
        <w:t xml:space="preserve"> района Республики Хакасия в новой редакции (приложение 3 к настоящему постановлению</w:t>
      </w:r>
      <w:r w:rsidR="00D36607" w:rsidRPr="00D36607">
        <w:rPr>
          <w:rFonts w:ascii="Times New Roman" w:hAnsi="Times New Roman" w:cs="Times New Roman"/>
          <w:color w:val="000000" w:themeColor="text1"/>
          <w:sz w:val="26"/>
          <w:szCs w:val="26"/>
        </w:rPr>
        <w:t>).</w:t>
      </w:r>
    </w:p>
    <w:p w14:paraId="1AE1F1D6" w14:textId="77777777" w:rsidR="00A13309" w:rsidRPr="007B14D5" w:rsidRDefault="00A13309" w:rsidP="006C321D">
      <w:pPr>
        <w:widowControl w:val="0"/>
        <w:numPr>
          <w:ilvl w:val="0"/>
          <w:numId w:val="1"/>
        </w:numPr>
        <w:tabs>
          <w:tab w:val="left" w:pos="1276"/>
        </w:tabs>
        <w:suppressAutoHyphens/>
        <w:spacing w:after="0" w:line="240" w:lineRule="auto"/>
        <w:ind w:left="0" w:firstLine="709"/>
        <w:jc w:val="both"/>
        <w:rPr>
          <w:rFonts w:ascii="Times New Roman" w:hAnsi="Times New Roman" w:cs="Times New Roman"/>
          <w:color w:val="000000" w:themeColor="text1"/>
          <w:sz w:val="26"/>
          <w:szCs w:val="26"/>
        </w:rPr>
      </w:pPr>
      <w:r w:rsidRPr="007B14D5">
        <w:rPr>
          <w:rFonts w:ascii="Times New Roman" w:hAnsi="Times New Roman" w:cs="Times New Roman"/>
          <w:color w:val="000000" w:themeColor="text1"/>
          <w:sz w:val="26"/>
          <w:szCs w:val="26"/>
        </w:rPr>
        <w:t xml:space="preserve">Направить проект о внесении изменений в Правила землепользования и застройки </w:t>
      </w:r>
      <w:proofErr w:type="spellStart"/>
      <w:r w:rsidRPr="007B14D5">
        <w:rPr>
          <w:rFonts w:ascii="Times New Roman" w:hAnsi="Times New Roman" w:cs="Times New Roman"/>
          <w:color w:val="000000" w:themeColor="text1"/>
          <w:sz w:val="26"/>
          <w:szCs w:val="26"/>
        </w:rPr>
        <w:t>Матурского</w:t>
      </w:r>
      <w:proofErr w:type="spellEnd"/>
      <w:r w:rsidRPr="007B14D5">
        <w:rPr>
          <w:rFonts w:ascii="Times New Roman" w:hAnsi="Times New Roman" w:cs="Times New Roman"/>
          <w:color w:val="000000" w:themeColor="text1"/>
          <w:sz w:val="26"/>
          <w:szCs w:val="26"/>
        </w:rPr>
        <w:t xml:space="preserve"> сельсовета в Совет депутатов </w:t>
      </w:r>
      <w:proofErr w:type="spellStart"/>
      <w:r w:rsidRPr="007B14D5">
        <w:rPr>
          <w:rFonts w:ascii="Times New Roman" w:hAnsi="Times New Roman" w:cs="Times New Roman"/>
          <w:color w:val="000000" w:themeColor="text1"/>
          <w:sz w:val="26"/>
          <w:szCs w:val="26"/>
        </w:rPr>
        <w:t>Матурского</w:t>
      </w:r>
      <w:proofErr w:type="spellEnd"/>
      <w:r w:rsidRPr="007B14D5">
        <w:rPr>
          <w:rFonts w:ascii="Times New Roman" w:hAnsi="Times New Roman" w:cs="Times New Roman"/>
          <w:color w:val="000000" w:themeColor="text1"/>
          <w:sz w:val="26"/>
          <w:szCs w:val="26"/>
        </w:rPr>
        <w:t xml:space="preserve"> сельсовета </w:t>
      </w:r>
      <w:proofErr w:type="spellStart"/>
      <w:r w:rsidRPr="007B14D5">
        <w:rPr>
          <w:rFonts w:ascii="Times New Roman" w:hAnsi="Times New Roman" w:cs="Times New Roman"/>
          <w:color w:val="000000" w:themeColor="text1"/>
          <w:sz w:val="26"/>
          <w:szCs w:val="26"/>
        </w:rPr>
        <w:t>Таштыпского</w:t>
      </w:r>
      <w:proofErr w:type="spellEnd"/>
      <w:r w:rsidRPr="007B14D5">
        <w:rPr>
          <w:rFonts w:ascii="Times New Roman" w:hAnsi="Times New Roman" w:cs="Times New Roman"/>
          <w:color w:val="000000" w:themeColor="text1"/>
          <w:sz w:val="26"/>
          <w:szCs w:val="26"/>
        </w:rPr>
        <w:t xml:space="preserve"> района Республики Хакасия для рассмотрения и утверждения проект о внесении изменений в Правила землепользования и застройки </w:t>
      </w:r>
      <w:proofErr w:type="spellStart"/>
      <w:r w:rsidRPr="007B14D5">
        <w:rPr>
          <w:rFonts w:ascii="Times New Roman" w:hAnsi="Times New Roman" w:cs="Times New Roman"/>
          <w:color w:val="000000" w:themeColor="text1"/>
          <w:sz w:val="26"/>
          <w:szCs w:val="26"/>
        </w:rPr>
        <w:t>Матурского</w:t>
      </w:r>
      <w:proofErr w:type="spellEnd"/>
      <w:r w:rsidRPr="007B14D5">
        <w:rPr>
          <w:rFonts w:ascii="Times New Roman" w:hAnsi="Times New Roman" w:cs="Times New Roman"/>
          <w:color w:val="000000" w:themeColor="text1"/>
          <w:sz w:val="26"/>
          <w:szCs w:val="26"/>
        </w:rPr>
        <w:t xml:space="preserve"> сельсовета.</w:t>
      </w:r>
    </w:p>
    <w:p w14:paraId="690753DD" w14:textId="77777777" w:rsidR="00A13309" w:rsidRPr="007B14D5" w:rsidRDefault="00A13309" w:rsidP="006C321D">
      <w:pPr>
        <w:widowControl w:val="0"/>
        <w:numPr>
          <w:ilvl w:val="0"/>
          <w:numId w:val="1"/>
        </w:numPr>
        <w:tabs>
          <w:tab w:val="left" w:pos="1276"/>
        </w:tabs>
        <w:suppressAutoHyphens/>
        <w:spacing w:after="0" w:line="240" w:lineRule="auto"/>
        <w:ind w:left="0" w:firstLine="709"/>
        <w:jc w:val="both"/>
        <w:rPr>
          <w:rFonts w:ascii="Times New Roman" w:hAnsi="Times New Roman" w:cs="Times New Roman"/>
          <w:color w:val="000000" w:themeColor="text1"/>
          <w:sz w:val="26"/>
          <w:szCs w:val="26"/>
        </w:rPr>
      </w:pPr>
      <w:r w:rsidRPr="007B14D5">
        <w:rPr>
          <w:rFonts w:ascii="Times New Roman" w:hAnsi="Times New Roman" w:cs="Times New Roman"/>
          <w:color w:val="000000" w:themeColor="text1"/>
          <w:sz w:val="26"/>
          <w:szCs w:val="26"/>
        </w:rPr>
        <w:t xml:space="preserve">Постановление опубликовать (обнародовать) в установленном порядке, разместить на официальном сайте Администрации </w:t>
      </w:r>
      <w:proofErr w:type="spellStart"/>
      <w:r w:rsidRPr="007B14D5">
        <w:rPr>
          <w:rFonts w:ascii="Times New Roman" w:hAnsi="Times New Roman" w:cs="Times New Roman"/>
          <w:color w:val="000000" w:themeColor="text1"/>
          <w:sz w:val="26"/>
          <w:szCs w:val="26"/>
        </w:rPr>
        <w:t>Матурского</w:t>
      </w:r>
      <w:proofErr w:type="spellEnd"/>
      <w:r w:rsidRPr="007B14D5">
        <w:rPr>
          <w:rFonts w:ascii="Times New Roman" w:hAnsi="Times New Roman" w:cs="Times New Roman"/>
          <w:color w:val="000000" w:themeColor="text1"/>
          <w:sz w:val="26"/>
          <w:szCs w:val="26"/>
        </w:rPr>
        <w:t xml:space="preserve"> сельсовета </w:t>
      </w:r>
      <w:proofErr w:type="spellStart"/>
      <w:r w:rsidRPr="007B14D5">
        <w:rPr>
          <w:rFonts w:ascii="Times New Roman" w:hAnsi="Times New Roman" w:cs="Times New Roman"/>
          <w:color w:val="000000" w:themeColor="text1"/>
          <w:sz w:val="26"/>
          <w:szCs w:val="26"/>
        </w:rPr>
        <w:t>Таштыпского</w:t>
      </w:r>
      <w:proofErr w:type="spellEnd"/>
      <w:r w:rsidRPr="007B14D5">
        <w:rPr>
          <w:rFonts w:ascii="Times New Roman" w:hAnsi="Times New Roman" w:cs="Times New Roman"/>
          <w:color w:val="000000" w:themeColor="text1"/>
          <w:sz w:val="26"/>
          <w:szCs w:val="26"/>
        </w:rPr>
        <w:t xml:space="preserve"> района Республики Хакасия.</w:t>
      </w:r>
    </w:p>
    <w:p w14:paraId="59293D2B" w14:textId="77777777" w:rsidR="00A13309" w:rsidRDefault="00A13309" w:rsidP="006C321D">
      <w:pPr>
        <w:widowControl w:val="0"/>
        <w:numPr>
          <w:ilvl w:val="0"/>
          <w:numId w:val="1"/>
        </w:numPr>
        <w:tabs>
          <w:tab w:val="left" w:pos="1276"/>
        </w:tabs>
        <w:suppressAutoHyphens/>
        <w:spacing w:after="0" w:line="240" w:lineRule="auto"/>
        <w:ind w:left="0" w:firstLine="709"/>
        <w:jc w:val="both"/>
        <w:rPr>
          <w:rFonts w:ascii="Times New Roman" w:hAnsi="Times New Roman" w:cs="Times New Roman"/>
          <w:color w:val="000000" w:themeColor="text1"/>
          <w:sz w:val="26"/>
          <w:szCs w:val="26"/>
        </w:rPr>
      </w:pPr>
      <w:r w:rsidRPr="007B14D5">
        <w:rPr>
          <w:rFonts w:ascii="Times New Roman" w:hAnsi="Times New Roman" w:cs="Times New Roman"/>
          <w:color w:val="000000" w:themeColor="text1"/>
          <w:sz w:val="26"/>
          <w:szCs w:val="26"/>
        </w:rPr>
        <w:t>Контроль над исполнением настоящего постановления оставляю за собой.</w:t>
      </w:r>
    </w:p>
    <w:p w14:paraId="1E1C8C71" w14:textId="77777777" w:rsidR="00A13309" w:rsidRPr="007B14D5" w:rsidRDefault="00A13309" w:rsidP="00A13309">
      <w:pPr>
        <w:widowControl w:val="0"/>
        <w:tabs>
          <w:tab w:val="left" w:pos="1276"/>
        </w:tabs>
        <w:suppressAutoHyphens/>
        <w:spacing w:after="0" w:line="240" w:lineRule="auto"/>
        <w:jc w:val="both"/>
        <w:rPr>
          <w:rFonts w:ascii="Times New Roman" w:hAnsi="Times New Roman" w:cs="Times New Roman"/>
          <w:color w:val="000000" w:themeColor="text1"/>
          <w:sz w:val="26"/>
          <w:szCs w:val="26"/>
        </w:rPr>
      </w:pPr>
    </w:p>
    <w:p w14:paraId="48447B28" w14:textId="77777777" w:rsidR="00A13309" w:rsidRPr="00897C11" w:rsidRDefault="00A13309" w:rsidP="00A13309">
      <w:pPr>
        <w:widowControl w:val="0"/>
        <w:tabs>
          <w:tab w:val="left" w:pos="1276"/>
        </w:tabs>
        <w:suppressAutoHyphens/>
        <w:spacing w:after="0" w:line="240" w:lineRule="auto"/>
        <w:jc w:val="both"/>
        <w:rPr>
          <w:rFonts w:ascii="Times New Roman" w:hAnsi="Times New Roman" w:cs="Times New Roman"/>
          <w:color w:val="000000" w:themeColor="text1"/>
          <w:sz w:val="26"/>
          <w:szCs w:val="26"/>
        </w:rPr>
      </w:pPr>
      <w:r w:rsidRPr="00897C11">
        <w:rPr>
          <w:rFonts w:ascii="Times New Roman" w:hAnsi="Times New Roman" w:cs="Times New Roman"/>
          <w:color w:val="000000" w:themeColor="text1"/>
          <w:sz w:val="26"/>
          <w:szCs w:val="26"/>
        </w:rPr>
        <w:t xml:space="preserve">Глава </w:t>
      </w:r>
      <w:proofErr w:type="spellStart"/>
      <w:r w:rsidRPr="00897C11">
        <w:rPr>
          <w:rFonts w:ascii="Times New Roman" w:hAnsi="Times New Roman" w:cs="Times New Roman"/>
          <w:color w:val="000000" w:themeColor="text1"/>
          <w:sz w:val="26"/>
          <w:szCs w:val="26"/>
        </w:rPr>
        <w:t>Матурского</w:t>
      </w:r>
      <w:proofErr w:type="spellEnd"/>
      <w:r w:rsidRPr="00897C11">
        <w:rPr>
          <w:rFonts w:ascii="Times New Roman" w:hAnsi="Times New Roman" w:cs="Times New Roman"/>
          <w:color w:val="000000" w:themeColor="text1"/>
          <w:sz w:val="26"/>
          <w:szCs w:val="26"/>
        </w:rPr>
        <w:t xml:space="preserve"> сельсовета                                                             </w:t>
      </w:r>
      <w:proofErr w:type="spellStart"/>
      <w:r w:rsidRPr="00897C11">
        <w:rPr>
          <w:rFonts w:ascii="Times New Roman" w:hAnsi="Times New Roman" w:cs="Times New Roman"/>
          <w:color w:val="000000" w:themeColor="text1"/>
          <w:sz w:val="26"/>
          <w:szCs w:val="26"/>
        </w:rPr>
        <w:t>В.М.Кызынгашев</w:t>
      </w:r>
      <w:proofErr w:type="spellEnd"/>
    </w:p>
    <w:p w14:paraId="0635788A" w14:textId="77777777" w:rsidR="00A13309" w:rsidRDefault="00A13309" w:rsidP="00A13309">
      <w:pPr>
        <w:rPr>
          <w:rFonts w:ascii="Times New Roman" w:eastAsia="Andale Sans UI" w:hAnsi="Times New Roman" w:cs="Times New Roman"/>
          <w:kern w:val="1"/>
          <w:sz w:val="24"/>
          <w:szCs w:val="24"/>
          <w:lang w:eastAsia="en-US"/>
        </w:rPr>
      </w:pPr>
      <w: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A13309" w14:paraId="0ECE4C7B" w14:textId="77777777" w:rsidTr="00087893">
        <w:tc>
          <w:tcPr>
            <w:tcW w:w="5070" w:type="dxa"/>
          </w:tcPr>
          <w:p w14:paraId="4C5DF2CA" w14:textId="77777777" w:rsidR="00A13309" w:rsidRDefault="00A13309" w:rsidP="001D5246">
            <w:pPr>
              <w:pStyle w:val="a6"/>
            </w:pPr>
          </w:p>
        </w:tc>
        <w:tc>
          <w:tcPr>
            <w:tcW w:w="4501" w:type="dxa"/>
          </w:tcPr>
          <w:p w14:paraId="4B38131D" w14:textId="77777777" w:rsidR="00A13309" w:rsidRDefault="00A13309" w:rsidP="001D5246">
            <w:pPr>
              <w:pStyle w:val="a6"/>
              <w:spacing w:after="0"/>
              <w:rPr>
                <w:sz w:val="26"/>
                <w:szCs w:val="26"/>
              </w:rPr>
            </w:pPr>
            <w:r w:rsidRPr="00883234">
              <w:rPr>
                <w:sz w:val="26"/>
                <w:szCs w:val="26"/>
              </w:rPr>
              <w:t xml:space="preserve">Приложение </w:t>
            </w:r>
            <w:r w:rsidRPr="00532F31">
              <w:rPr>
                <w:bCs/>
                <w:sz w:val="26"/>
                <w:szCs w:val="26"/>
              </w:rPr>
              <w:t>№ 1</w:t>
            </w:r>
            <w:r w:rsidRPr="00696BF5">
              <w:rPr>
                <w:sz w:val="26"/>
                <w:szCs w:val="26"/>
              </w:rPr>
              <w:t xml:space="preserve"> </w:t>
            </w:r>
          </w:p>
          <w:p w14:paraId="4142104F" w14:textId="77777777" w:rsidR="00A13309" w:rsidRDefault="00A13309" w:rsidP="001D5246">
            <w:pPr>
              <w:pStyle w:val="a6"/>
              <w:spacing w:after="0"/>
              <w:rPr>
                <w:sz w:val="26"/>
                <w:szCs w:val="26"/>
              </w:rPr>
            </w:pPr>
            <w:r w:rsidRPr="00696BF5">
              <w:rPr>
                <w:sz w:val="26"/>
                <w:szCs w:val="26"/>
              </w:rPr>
              <w:t>к постановлению</w:t>
            </w:r>
            <w:r>
              <w:rPr>
                <w:sz w:val="26"/>
                <w:szCs w:val="26"/>
              </w:rPr>
              <w:t xml:space="preserve"> Администрации </w:t>
            </w:r>
            <w:proofErr w:type="spellStart"/>
            <w:r>
              <w:rPr>
                <w:sz w:val="26"/>
                <w:szCs w:val="26"/>
              </w:rPr>
              <w:t>Матурского</w:t>
            </w:r>
            <w:proofErr w:type="spellEnd"/>
            <w:r w:rsidRPr="00696BF5">
              <w:rPr>
                <w:sz w:val="26"/>
                <w:szCs w:val="26"/>
              </w:rPr>
              <w:t xml:space="preserve"> сельсовета</w:t>
            </w:r>
            <w:r>
              <w:rPr>
                <w:sz w:val="26"/>
                <w:szCs w:val="26"/>
              </w:rPr>
              <w:t xml:space="preserve"> </w:t>
            </w:r>
            <w:proofErr w:type="spellStart"/>
            <w:r w:rsidRPr="007B14D5">
              <w:rPr>
                <w:color w:val="000000" w:themeColor="text1"/>
                <w:sz w:val="26"/>
                <w:szCs w:val="26"/>
              </w:rPr>
              <w:t>Таштыпского</w:t>
            </w:r>
            <w:proofErr w:type="spellEnd"/>
            <w:r w:rsidRPr="007B14D5">
              <w:rPr>
                <w:color w:val="000000" w:themeColor="text1"/>
                <w:sz w:val="26"/>
                <w:szCs w:val="26"/>
              </w:rPr>
              <w:t xml:space="preserve"> района Республики Хакасия</w:t>
            </w:r>
            <w:r>
              <w:rPr>
                <w:sz w:val="26"/>
                <w:szCs w:val="26"/>
              </w:rPr>
              <w:t xml:space="preserve"> </w:t>
            </w:r>
          </w:p>
          <w:p w14:paraId="1E787933" w14:textId="36F70B02" w:rsidR="00A13309" w:rsidRDefault="0052418C" w:rsidP="001D5246">
            <w:pPr>
              <w:pStyle w:val="a6"/>
              <w:spacing w:after="0"/>
            </w:pPr>
            <w:r>
              <w:rPr>
                <w:sz w:val="26"/>
                <w:szCs w:val="26"/>
              </w:rPr>
              <w:t>от  8.11.2021г.  № 136</w:t>
            </w:r>
          </w:p>
        </w:tc>
      </w:tr>
    </w:tbl>
    <w:p w14:paraId="1B58D1F1" w14:textId="77777777" w:rsidR="00A13309" w:rsidRDefault="00A13309" w:rsidP="00A13309">
      <w:pPr>
        <w:pStyle w:val="a6"/>
      </w:pPr>
    </w:p>
    <w:p w14:paraId="397ADA6D" w14:textId="77777777" w:rsidR="00A13309" w:rsidRPr="00532F31" w:rsidRDefault="00A13309" w:rsidP="00A13309">
      <w:pPr>
        <w:tabs>
          <w:tab w:val="left" w:pos="1680"/>
        </w:tabs>
        <w:spacing w:after="0"/>
        <w:jc w:val="center"/>
        <w:rPr>
          <w:rFonts w:ascii="Times New Roman" w:hAnsi="Times New Roman" w:cs="Times New Roman"/>
          <w:sz w:val="26"/>
        </w:rPr>
      </w:pPr>
      <w:r w:rsidRPr="00532F31">
        <w:rPr>
          <w:rFonts w:ascii="Times New Roman" w:hAnsi="Times New Roman" w:cs="Times New Roman"/>
          <w:sz w:val="26"/>
        </w:rPr>
        <w:t xml:space="preserve">Проект внесения изменений в Правила землепользования </w:t>
      </w:r>
    </w:p>
    <w:p w14:paraId="391A5333" w14:textId="2209E7FB" w:rsidR="00A13309" w:rsidRDefault="00A13309" w:rsidP="00A13309">
      <w:pPr>
        <w:tabs>
          <w:tab w:val="left" w:pos="1680"/>
        </w:tabs>
        <w:spacing w:after="0"/>
        <w:jc w:val="center"/>
        <w:rPr>
          <w:rFonts w:ascii="Times New Roman" w:hAnsi="Times New Roman" w:cs="Times New Roman"/>
          <w:bCs/>
          <w:sz w:val="26"/>
          <w:szCs w:val="26"/>
        </w:rPr>
      </w:pPr>
      <w:r w:rsidRPr="00532F31">
        <w:rPr>
          <w:rFonts w:ascii="Times New Roman" w:hAnsi="Times New Roman" w:cs="Times New Roman"/>
          <w:sz w:val="26"/>
        </w:rPr>
        <w:t xml:space="preserve">и застройки </w:t>
      </w:r>
      <w:proofErr w:type="spellStart"/>
      <w:r>
        <w:rPr>
          <w:rFonts w:ascii="Times New Roman" w:hAnsi="Times New Roman" w:cs="Times New Roman"/>
          <w:sz w:val="26"/>
        </w:rPr>
        <w:t>Матурского</w:t>
      </w:r>
      <w:proofErr w:type="spellEnd"/>
      <w:r w:rsidRPr="00532F31">
        <w:rPr>
          <w:rFonts w:ascii="Times New Roman" w:hAnsi="Times New Roman" w:cs="Times New Roman"/>
          <w:sz w:val="26"/>
        </w:rPr>
        <w:t xml:space="preserve"> сельсовета</w:t>
      </w:r>
      <w:r>
        <w:rPr>
          <w:rFonts w:ascii="Times New Roman" w:hAnsi="Times New Roman" w:cs="Times New Roman"/>
          <w:sz w:val="26"/>
        </w:rPr>
        <w:t>.</w:t>
      </w:r>
      <w:r w:rsidRPr="00897C11">
        <w:rPr>
          <w:rFonts w:ascii="Times New Roman" w:hAnsi="Times New Roman" w:cs="Times New Roman"/>
          <w:bCs/>
          <w:sz w:val="26"/>
          <w:szCs w:val="26"/>
        </w:rPr>
        <w:t xml:space="preserve"> </w:t>
      </w:r>
      <w:r w:rsidRPr="00532F31">
        <w:rPr>
          <w:rFonts w:ascii="Times New Roman" w:hAnsi="Times New Roman" w:cs="Times New Roman"/>
          <w:bCs/>
          <w:sz w:val="26"/>
          <w:szCs w:val="26"/>
        </w:rPr>
        <w:t>Карт</w:t>
      </w:r>
      <w:r>
        <w:rPr>
          <w:rFonts w:ascii="Times New Roman" w:hAnsi="Times New Roman" w:cs="Times New Roman"/>
          <w:bCs/>
          <w:sz w:val="26"/>
          <w:szCs w:val="26"/>
        </w:rPr>
        <w:t>а</w:t>
      </w:r>
      <w:r w:rsidRPr="00532F31">
        <w:rPr>
          <w:rFonts w:ascii="Times New Roman" w:hAnsi="Times New Roman" w:cs="Times New Roman"/>
          <w:bCs/>
          <w:sz w:val="26"/>
          <w:szCs w:val="26"/>
        </w:rPr>
        <w:t xml:space="preserve"> градостроительного зонирования</w:t>
      </w:r>
    </w:p>
    <w:p w14:paraId="7115555C" w14:textId="5A789335" w:rsidR="00CD1B13" w:rsidRDefault="00CD1B13" w:rsidP="00A13309">
      <w:pPr>
        <w:tabs>
          <w:tab w:val="left" w:pos="1680"/>
        </w:tabs>
        <w:spacing w:after="0"/>
        <w:jc w:val="center"/>
        <w:rPr>
          <w:rFonts w:ascii="Times New Roman" w:hAnsi="Times New Roman" w:cs="Times New Roman"/>
          <w:bCs/>
          <w:sz w:val="26"/>
          <w:szCs w:val="26"/>
        </w:rPr>
      </w:pPr>
    </w:p>
    <w:p w14:paraId="5EB44652" w14:textId="44FAB179" w:rsidR="00CD1B13" w:rsidRDefault="00CD1B13" w:rsidP="00A13309">
      <w:pPr>
        <w:tabs>
          <w:tab w:val="left" w:pos="1680"/>
        </w:tabs>
        <w:spacing w:after="0"/>
        <w:jc w:val="center"/>
        <w:rPr>
          <w:rFonts w:ascii="Times New Roman" w:hAnsi="Times New Roman" w:cs="Times New Roman"/>
          <w:bCs/>
          <w:sz w:val="26"/>
          <w:szCs w:val="26"/>
        </w:rPr>
      </w:pPr>
    </w:p>
    <w:p w14:paraId="60774832" w14:textId="06B19DAE" w:rsidR="00CD1B13" w:rsidRDefault="00CD1B13" w:rsidP="00A13309">
      <w:pPr>
        <w:tabs>
          <w:tab w:val="left" w:pos="1680"/>
        </w:tabs>
        <w:spacing w:after="0"/>
        <w:jc w:val="center"/>
        <w:rPr>
          <w:rFonts w:ascii="Times New Roman" w:hAnsi="Times New Roman" w:cs="Times New Roman"/>
          <w:bCs/>
          <w:sz w:val="26"/>
          <w:szCs w:val="26"/>
        </w:rPr>
      </w:pPr>
    </w:p>
    <w:p w14:paraId="7E3C01EB" w14:textId="515F7946" w:rsidR="00CD1B13" w:rsidRPr="00532F31" w:rsidRDefault="008177BA" w:rsidP="00A13309">
      <w:pPr>
        <w:tabs>
          <w:tab w:val="left" w:pos="1680"/>
        </w:tabs>
        <w:spacing w:after="0"/>
        <w:jc w:val="center"/>
        <w:rPr>
          <w:rFonts w:ascii="Times New Roman" w:hAnsi="Times New Roman" w:cs="Times New Roman"/>
          <w:sz w:val="26"/>
        </w:rPr>
      </w:pPr>
      <w:r w:rsidRPr="008177BA">
        <w:rPr>
          <w:rFonts w:ascii="Times New Roman" w:eastAsia="Times New Roman" w:hAnsi="Times New Roman" w:cs="Times New Roman"/>
          <w:noProof/>
          <w:color w:val="000000"/>
          <w:sz w:val="26"/>
          <w:szCs w:val="26"/>
        </w:rPr>
        <w:drawing>
          <wp:inline distT="0" distB="0" distL="0" distR="0" wp14:anchorId="56BC509D" wp14:editId="116D7D3E">
            <wp:extent cx="5517906" cy="55340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5610" cy="5541752"/>
                    </a:xfrm>
                    <a:prstGeom prst="rect">
                      <a:avLst/>
                    </a:prstGeom>
                    <a:noFill/>
                    <a:ln>
                      <a:noFill/>
                    </a:ln>
                  </pic:spPr>
                </pic:pic>
              </a:graphicData>
            </a:graphic>
          </wp:inline>
        </w:drawing>
      </w:r>
    </w:p>
    <w:p w14:paraId="3F75D7A7" w14:textId="092FD549" w:rsidR="00087893" w:rsidRDefault="00087893">
      <w:pPr>
        <w:spacing w:after="160" w:line="259" w:lineRule="auto"/>
      </w:pPr>
      <w: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087893" w14:paraId="32BF4CD6" w14:textId="77777777" w:rsidTr="00087893">
        <w:tc>
          <w:tcPr>
            <w:tcW w:w="5070" w:type="dxa"/>
          </w:tcPr>
          <w:p w14:paraId="7CAD8D36" w14:textId="77777777" w:rsidR="00087893" w:rsidRDefault="00087893" w:rsidP="001D5246">
            <w:pPr>
              <w:pStyle w:val="a6"/>
            </w:pPr>
          </w:p>
        </w:tc>
        <w:tc>
          <w:tcPr>
            <w:tcW w:w="4501" w:type="dxa"/>
          </w:tcPr>
          <w:p w14:paraId="290F5205" w14:textId="6FB187C7" w:rsidR="00087893" w:rsidRDefault="00087893" w:rsidP="001D5246">
            <w:pPr>
              <w:pStyle w:val="a6"/>
              <w:spacing w:after="0"/>
              <w:rPr>
                <w:sz w:val="26"/>
                <w:szCs w:val="26"/>
              </w:rPr>
            </w:pPr>
            <w:r w:rsidRPr="00883234">
              <w:rPr>
                <w:sz w:val="26"/>
                <w:szCs w:val="26"/>
              </w:rPr>
              <w:t xml:space="preserve">Приложение </w:t>
            </w:r>
            <w:r w:rsidRPr="00532F31">
              <w:rPr>
                <w:bCs/>
                <w:sz w:val="26"/>
                <w:szCs w:val="26"/>
              </w:rPr>
              <w:t xml:space="preserve">№ </w:t>
            </w:r>
            <w:r>
              <w:rPr>
                <w:bCs/>
                <w:sz w:val="26"/>
                <w:szCs w:val="26"/>
              </w:rPr>
              <w:t>2</w:t>
            </w:r>
            <w:r w:rsidRPr="00696BF5">
              <w:rPr>
                <w:sz w:val="26"/>
                <w:szCs w:val="26"/>
              </w:rPr>
              <w:t xml:space="preserve"> </w:t>
            </w:r>
          </w:p>
          <w:p w14:paraId="4BCA57F7" w14:textId="77777777" w:rsidR="00087893" w:rsidRDefault="00087893" w:rsidP="001D5246">
            <w:pPr>
              <w:pStyle w:val="a6"/>
              <w:spacing w:after="0"/>
              <w:rPr>
                <w:sz w:val="26"/>
                <w:szCs w:val="26"/>
              </w:rPr>
            </w:pPr>
            <w:r w:rsidRPr="00696BF5">
              <w:rPr>
                <w:sz w:val="26"/>
                <w:szCs w:val="26"/>
              </w:rPr>
              <w:t>к постановлению</w:t>
            </w:r>
            <w:r>
              <w:rPr>
                <w:sz w:val="26"/>
                <w:szCs w:val="26"/>
              </w:rPr>
              <w:t xml:space="preserve"> Администрации </w:t>
            </w:r>
            <w:proofErr w:type="spellStart"/>
            <w:r>
              <w:rPr>
                <w:sz w:val="26"/>
                <w:szCs w:val="26"/>
              </w:rPr>
              <w:t>Матурского</w:t>
            </w:r>
            <w:proofErr w:type="spellEnd"/>
            <w:r w:rsidRPr="00696BF5">
              <w:rPr>
                <w:sz w:val="26"/>
                <w:szCs w:val="26"/>
              </w:rPr>
              <w:t xml:space="preserve"> сельсовета</w:t>
            </w:r>
            <w:r>
              <w:rPr>
                <w:sz w:val="26"/>
                <w:szCs w:val="26"/>
              </w:rPr>
              <w:t xml:space="preserve"> </w:t>
            </w:r>
            <w:proofErr w:type="spellStart"/>
            <w:r w:rsidRPr="007B14D5">
              <w:rPr>
                <w:color w:val="000000" w:themeColor="text1"/>
                <w:sz w:val="26"/>
                <w:szCs w:val="26"/>
              </w:rPr>
              <w:t>Таштыпского</w:t>
            </w:r>
            <w:proofErr w:type="spellEnd"/>
            <w:r w:rsidRPr="007B14D5">
              <w:rPr>
                <w:color w:val="000000" w:themeColor="text1"/>
                <w:sz w:val="26"/>
                <w:szCs w:val="26"/>
              </w:rPr>
              <w:t xml:space="preserve"> района Республики Хакасия</w:t>
            </w:r>
            <w:r>
              <w:rPr>
                <w:sz w:val="26"/>
                <w:szCs w:val="26"/>
              </w:rPr>
              <w:t xml:space="preserve"> </w:t>
            </w:r>
          </w:p>
          <w:p w14:paraId="2C9D89E1" w14:textId="5580D557" w:rsidR="00087893" w:rsidRDefault="0052418C" w:rsidP="001D5246">
            <w:pPr>
              <w:pStyle w:val="a6"/>
              <w:spacing w:after="0"/>
            </w:pPr>
            <w:r>
              <w:rPr>
                <w:sz w:val="26"/>
                <w:szCs w:val="26"/>
              </w:rPr>
              <w:t>от  8.11.2021г.  № 136</w:t>
            </w:r>
          </w:p>
        </w:tc>
      </w:tr>
    </w:tbl>
    <w:p w14:paraId="6FF38E3F" w14:textId="77777777" w:rsidR="00087893" w:rsidRDefault="00087893" w:rsidP="00087893">
      <w:pPr>
        <w:pStyle w:val="a6"/>
      </w:pPr>
    </w:p>
    <w:p w14:paraId="6DA5054A" w14:textId="77777777" w:rsidR="00087893" w:rsidRPr="00532F31" w:rsidRDefault="00087893" w:rsidP="00087893">
      <w:pPr>
        <w:tabs>
          <w:tab w:val="left" w:pos="1680"/>
        </w:tabs>
        <w:spacing w:after="0"/>
        <w:jc w:val="center"/>
        <w:rPr>
          <w:rFonts w:ascii="Times New Roman" w:hAnsi="Times New Roman" w:cs="Times New Roman"/>
          <w:sz w:val="26"/>
        </w:rPr>
      </w:pPr>
      <w:r w:rsidRPr="00532F31">
        <w:rPr>
          <w:rFonts w:ascii="Times New Roman" w:hAnsi="Times New Roman" w:cs="Times New Roman"/>
          <w:sz w:val="26"/>
        </w:rPr>
        <w:t xml:space="preserve">Проект внесения изменений в Правила землепользования </w:t>
      </w:r>
    </w:p>
    <w:p w14:paraId="6EC8D234" w14:textId="2140B62C" w:rsidR="00087893" w:rsidRDefault="00087893" w:rsidP="00087893">
      <w:pPr>
        <w:tabs>
          <w:tab w:val="left" w:pos="1680"/>
        </w:tabs>
        <w:spacing w:after="0"/>
        <w:jc w:val="center"/>
        <w:rPr>
          <w:rFonts w:ascii="Times New Roman" w:hAnsi="Times New Roman" w:cs="Times New Roman"/>
          <w:bCs/>
          <w:sz w:val="26"/>
          <w:szCs w:val="26"/>
        </w:rPr>
      </w:pPr>
      <w:r w:rsidRPr="00532F31">
        <w:rPr>
          <w:rFonts w:ascii="Times New Roman" w:hAnsi="Times New Roman" w:cs="Times New Roman"/>
          <w:sz w:val="26"/>
        </w:rPr>
        <w:t xml:space="preserve">и застройки </w:t>
      </w:r>
      <w:proofErr w:type="spellStart"/>
      <w:r>
        <w:rPr>
          <w:rFonts w:ascii="Times New Roman" w:hAnsi="Times New Roman" w:cs="Times New Roman"/>
          <w:sz w:val="26"/>
        </w:rPr>
        <w:t>Матурского</w:t>
      </w:r>
      <w:proofErr w:type="spellEnd"/>
      <w:r w:rsidRPr="00532F31">
        <w:rPr>
          <w:rFonts w:ascii="Times New Roman" w:hAnsi="Times New Roman" w:cs="Times New Roman"/>
          <w:sz w:val="26"/>
        </w:rPr>
        <w:t xml:space="preserve"> сельсовета</w:t>
      </w:r>
      <w:r>
        <w:rPr>
          <w:rFonts w:ascii="Times New Roman" w:hAnsi="Times New Roman" w:cs="Times New Roman"/>
          <w:sz w:val="26"/>
        </w:rPr>
        <w:t>.</w:t>
      </w:r>
      <w:r w:rsidRPr="00897C11">
        <w:rPr>
          <w:rFonts w:ascii="Times New Roman" w:hAnsi="Times New Roman" w:cs="Times New Roman"/>
          <w:bCs/>
          <w:sz w:val="26"/>
          <w:szCs w:val="26"/>
        </w:rPr>
        <w:t xml:space="preserve"> </w:t>
      </w:r>
      <w:r w:rsidRPr="00532F31">
        <w:rPr>
          <w:rFonts w:ascii="Times New Roman" w:hAnsi="Times New Roman" w:cs="Times New Roman"/>
          <w:bCs/>
          <w:sz w:val="26"/>
          <w:szCs w:val="26"/>
        </w:rPr>
        <w:t>Карт</w:t>
      </w:r>
      <w:r>
        <w:rPr>
          <w:rFonts w:ascii="Times New Roman" w:hAnsi="Times New Roman" w:cs="Times New Roman"/>
          <w:bCs/>
          <w:sz w:val="26"/>
          <w:szCs w:val="26"/>
        </w:rPr>
        <w:t>а</w:t>
      </w:r>
      <w:r w:rsidRPr="00532F31">
        <w:rPr>
          <w:rFonts w:ascii="Times New Roman" w:hAnsi="Times New Roman" w:cs="Times New Roman"/>
          <w:bCs/>
          <w:sz w:val="26"/>
          <w:szCs w:val="26"/>
        </w:rPr>
        <w:t xml:space="preserve"> </w:t>
      </w:r>
      <w:r>
        <w:rPr>
          <w:rFonts w:ascii="Times New Roman" w:hAnsi="Times New Roman" w:cs="Times New Roman"/>
          <w:bCs/>
          <w:sz w:val="26"/>
          <w:szCs w:val="26"/>
        </w:rPr>
        <w:t>ограничений и обременений</w:t>
      </w:r>
    </w:p>
    <w:p w14:paraId="4A997D2A" w14:textId="2BA35815" w:rsidR="00087893" w:rsidRDefault="00087893" w:rsidP="00087893">
      <w:pPr>
        <w:tabs>
          <w:tab w:val="left" w:pos="1680"/>
        </w:tabs>
        <w:spacing w:after="0"/>
        <w:jc w:val="center"/>
        <w:rPr>
          <w:rFonts w:ascii="Times New Roman" w:hAnsi="Times New Roman" w:cs="Times New Roman"/>
          <w:sz w:val="26"/>
        </w:rPr>
      </w:pPr>
    </w:p>
    <w:p w14:paraId="3476D740" w14:textId="4E2C7FE0" w:rsidR="00CD1B13" w:rsidRDefault="00CD1B13" w:rsidP="00087893">
      <w:pPr>
        <w:tabs>
          <w:tab w:val="left" w:pos="1680"/>
        </w:tabs>
        <w:spacing w:after="0"/>
        <w:jc w:val="center"/>
        <w:rPr>
          <w:rFonts w:ascii="Times New Roman" w:hAnsi="Times New Roman" w:cs="Times New Roman"/>
          <w:sz w:val="26"/>
        </w:rPr>
      </w:pPr>
    </w:p>
    <w:p w14:paraId="1C32951C" w14:textId="256604DC" w:rsidR="00CD1B13" w:rsidRPr="00532F31" w:rsidRDefault="00CD1B13" w:rsidP="00087893">
      <w:pPr>
        <w:tabs>
          <w:tab w:val="left" w:pos="1680"/>
        </w:tabs>
        <w:spacing w:after="0"/>
        <w:jc w:val="center"/>
        <w:rPr>
          <w:rFonts w:ascii="Times New Roman" w:hAnsi="Times New Roman" w:cs="Times New Roman"/>
          <w:sz w:val="26"/>
        </w:rPr>
      </w:pPr>
    </w:p>
    <w:p w14:paraId="29350B81" w14:textId="0AC07F28" w:rsidR="00087893" w:rsidRDefault="001D5246" w:rsidP="00087893">
      <w:pPr>
        <w:spacing w:after="160" w:line="259" w:lineRule="auto"/>
      </w:pPr>
      <w:r w:rsidRPr="00B3446F">
        <w:rPr>
          <w:noProof/>
        </w:rPr>
        <w:drawing>
          <wp:inline distT="0" distB="0" distL="0" distR="0" wp14:anchorId="15DAD469" wp14:editId="5EDEB207">
            <wp:extent cx="5638800" cy="4096811"/>
            <wp:effectExtent l="0" t="0" r="0" b="0"/>
            <wp:docPr id="2" name="Рисунок 2" descr="C:\Users\Матур-сельсовет\Desktop\ген пл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тур-сельсовет\Desktop\ген план.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9706" cy="4097469"/>
                    </a:xfrm>
                    <a:prstGeom prst="rect">
                      <a:avLst/>
                    </a:prstGeom>
                    <a:noFill/>
                    <a:ln>
                      <a:noFill/>
                    </a:ln>
                  </pic:spPr>
                </pic:pic>
              </a:graphicData>
            </a:graphic>
          </wp:inline>
        </w:drawing>
      </w:r>
    </w:p>
    <w:p w14:paraId="5E9CB3A5" w14:textId="77777777" w:rsidR="001D5246" w:rsidRDefault="001D5246" w:rsidP="00087893">
      <w:pPr>
        <w:spacing w:after="160" w:line="259" w:lineRule="auto"/>
      </w:pPr>
    </w:p>
    <w:p w14:paraId="3CA4AC50" w14:textId="77777777" w:rsidR="001D5246" w:rsidRDefault="001D5246" w:rsidP="00087893">
      <w:pPr>
        <w:spacing w:after="160" w:line="259" w:lineRule="auto"/>
      </w:pPr>
    </w:p>
    <w:p w14:paraId="14735E12" w14:textId="77777777" w:rsidR="001D5246" w:rsidRDefault="001D5246" w:rsidP="00087893">
      <w:pPr>
        <w:spacing w:after="160" w:line="259" w:lineRule="auto"/>
      </w:pPr>
    </w:p>
    <w:p w14:paraId="28EC8652" w14:textId="77777777" w:rsidR="001D5246" w:rsidRDefault="001D5246" w:rsidP="00087893">
      <w:pPr>
        <w:spacing w:after="160" w:line="259" w:lineRule="auto"/>
      </w:pPr>
    </w:p>
    <w:p w14:paraId="14E9D0F5" w14:textId="77777777" w:rsidR="001D5246" w:rsidRDefault="001D5246" w:rsidP="00087893">
      <w:pPr>
        <w:spacing w:after="160" w:line="259" w:lineRule="auto"/>
      </w:pPr>
    </w:p>
    <w:p w14:paraId="69020052" w14:textId="77777777" w:rsidR="001D5246" w:rsidRDefault="001D5246" w:rsidP="00087893">
      <w:pPr>
        <w:spacing w:after="160" w:line="259" w:lineRule="auto"/>
      </w:pPr>
    </w:p>
    <w:p w14:paraId="0CD34845" w14:textId="77777777" w:rsidR="001D5246" w:rsidRDefault="001D5246" w:rsidP="00087893">
      <w:pPr>
        <w:spacing w:after="160" w:line="259" w:lineRule="auto"/>
      </w:pPr>
    </w:p>
    <w:p w14:paraId="208849EC" w14:textId="77777777" w:rsidR="001D5246" w:rsidRDefault="001D5246" w:rsidP="00087893">
      <w:pPr>
        <w:spacing w:after="160" w:line="259" w:lineRule="auto"/>
      </w:pPr>
    </w:p>
    <w:p w14:paraId="2060B28D" w14:textId="77777777" w:rsidR="00412AE5" w:rsidRDefault="00412AE5" w:rsidP="00087893">
      <w:pPr>
        <w:spacing w:after="160" w:line="259" w:lineRule="auto"/>
      </w:pPr>
    </w:p>
    <w:p w14:paraId="2788A7D2" w14:textId="77777777" w:rsidR="001D5246" w:rsidRDefault="001D5246" w:rsidP="00087893">
      <w:pPr>
        <w:spacing w:after="160" w:line="259" w:lineRule="auto"/>
      </w:pPr>
    </w:p>
    <w:p w14:paraId="39DCB595" w14:textId="77777777" w:rsidR="001D5246" w:rsidRDefault="001D5246" w:rsidP="00087893">
      <w:pPr>
        <w:spacing w:after="160" w:line="259"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087893" w14:paraId="1D5D3339" w14:textId="77777777" w:rsidTr="00087893">
        <w:tc>
          <w:tcPr>
            <w:tcW w:w="5070" w:type="dxa"/>
          </w:tcPr>
          <w:p w14:paraId="73071C04" w14:textId="77777777" w:rsidR="00087893" w:rsidRDefault="00087893" w:rsidP="001D5246">
            <w:pPr>
              <w:pStyle w:val="a6"/>
            </w:pPr>
          </w:p>
        </w:tc>
        <w:tc>
          <w:tcPr>
            <w:tcW w:w="4501" w:type="dxa"/>
          </w:tcPr>
          <w:p w14:paraId="72CAC295" w14:textId="728541C4" w:rsidR="00087893" w:rsidRDefault="00087893" w:rsidP="001D5246">
            <w:pPr>
              <w:pStyle w:val="a6"/>
              <w:spacing w:after="0"/>
              <w:rPr>
                <w:sz w:val="26"/>
                <w:szCs w:val="26"/>
              </w:rPr>
            </w:pPr>
            <w:r w:rsidRPr="00883234">
              <w:rPr>
                <w:sz w:val="26"/>
                <w:szCs w:val="26"/>
              </w:rPr>
              <w:t xml:space="preserve">Приложение </w:t>
            </w:r>
            <w:r w:rsidRPr="00532F31">
              <w:rPr>
                <w:bCs/>
                <w:sz w:val="26"/>
                <w:szCs w:val="26"/>
              </w:rPr>
              <w:t xml:space="preserve">№ </w:t>
            </w:r>
            <w:r>
              <w:rPr>
                <w:bCs/>
                <w:sz w:val="26"/>
                <w:szCs w:val="26"/>
              </w:rPr>
              <w:t>3</w:t>
            </w:r>
            <w:r w:rsidRPr="00696BF5">
              <w:rPr>
                <w:sz w:val="26"/>
                <w:szCs w:val="26"/>
              </w:rPr>
              <w:t xml:space="preserve"> </w:t>
            </w:r>
          </w:p>
          <w:p w14:paraId="6797B527" w14:textId="77777777" w:rsidR="00087893" w:rsidRDefault="00087893" w:rsidP="001D5246">
            <w:pPr>
              <w:pStyle w:val="a6"/>
              <w:spacing w:after="0"/>
              <w:rPr>
                <w:sz w:val="26"/>
                <w:szCs w:val="26"/>
              </w:rPr>
            </w:pPr>
            <w:r w:rsidRPr="00696BF5">
              <w:rPr>
                <w:sz w:val="26"/>
                <w:szCs w:val="26"/>
              </w:rPr>
              <w:t>к постановлению</w:t>
            </w:r>
            <w:r>
              <w:rPr>
                <w:sz w:val="26"/>
                <w:szCs w:val="26"/>
              </w:rPr>
              <w:t xml:space="preserve"> Администрации </w:t>
            </w:r>
            <w:proofErr w:type="spellStart"/>
            <w:r>
              <w:rPr>
                <w:sz w:val="26"/>
                <w:szCs w:val="26"/>
              </w:rPr>
              <w:t>Матурского</w:t>
            </w:r>
            <w:proofErr w:type="spellEnd"/>
            <w:r w:rsidRPr="00696BF5">
              <w:rPr>
                <w:sz w:val="26"/>
                <w:szCs w:val="26"/>
              </w:rPr>
              <w:t xml:space="preserve"> сельсовета</w:t>
            </w:r>
            <w:r>
              <w:rPr>
                <w:sz w:val="26"/>
                <w:szCs w:val="26"/>
              </w:rPr>
              <w:t xml:space="preserve"> </w:t>
            </w:r>
            <w:proofErr w:type="spellStart"/>
            <w:r w:rsidRPr="007B14D5">
              <w:rPr>
                <w:color w:val="000000" w:themeColor="text1"/>
                <w:sz w:val="26"/>
                <w:szCs w:val="26"/>
              </w:rPr>
              <w:t>Таштыпского</w:t>
            </w:r>
            <w:proofErr w:type="spellEnd"/>
            <w:r w:rsidRPr="007B14D5">
              <w:rPr>
                <w:color w:val="000000" w:themeColor="text1"/>
                <w:sz w:val="26"/>
                <w:szCs w:val="26"/>
              </w:rPr>
              <w:t xml:space="preserve"> района Республики Хакасия</w:t>
            </w:r>
            <w:r>
              <w:rPr>
                <w:sz w:val="26"/>
                <w:szCs w:val="26"/>
              </w:rPr>
              <w:t xml:space="preserve"> </w:t>
            </w:r>
          </w:p>
          <w:p w14:paraId="420D9014" w14:textId="59466FB7" w:rsidR="00087893" w:rsidRDefault="00087893" w:rsidP="001D5246">
            <w:pPr>
              <w:pStyle w:val="a6"/>
              <w:spacing w:after="0"/>
            </w:pPr>
            <w:r w:rsidRPr="00897C11">
              <w:rPr>
                <w:sz w:val="26"/>
                <w:szCs w:val="26"/>
              </w:rPr>
              <w:t xml:space="preserve">от </w:t>
            </w:r>
            <w:r w:rsidR="0052418C">
              <w:rPr>
                <w:sz w:val="26"/>
                <w:szCs w:val="26"/>
              </w:rPr>
              <w:t xml:space="preserve"> 8.11.2021г.  № 136</w:t>
            </w:r>
          </w:p>
        </w:tc>
      </w:tr>
    </w:tbl>
    <w:p w14:paraId="1B82D106" w14:textId="77777777" w:rsidR="00087893" w:rsidRDefault="00087893" w:rsidP="00087893">
      <w:pPr>
        <w:pStyle w:val="a6"/>
      </w:pPr>
    </w:p>
    <w:p w14:paraId="04999951" w14:textId="77777777" w:rsidR="00087893" w:rsidRPr="00532F31" w:rsidRDefault="00087893" w:rsidP="00087893">
      <w:pPr>
        <w:tabs>
          <w:tab w:val="left" w:pos="1680"/>
        </w:tabs>
        <w:spacing w:after="0"/>
        <w:jc w:val="center"/>
        <w:rPr>
          <w:rFonts w:ascii="Times New Roman" w:hAnsi="Times New Roman" w:cs="Times New Roman"/>
          <w:sz w:val="26"/>
        </w:rPr>
      </w:pPr>
      <w:r w:rsidRPr="00532F31">
        <w:rPr>
          <w:rFonts w:ascii="Times New Roman" w:hAnsi="Times New Roman" w:cs="Times New Roman"/>
          <w:sz w:val="26"/>
        </w:rPr>
        <w:t xml:space="preserve">Проект внесения изменений в Правила землепользования </w:t>
      </w:r>
    </w:p>
    <w:p w14:paraId="139B6C81" w14:textId="17C34CE4" w:rsidR="00087893" w:rsidRPr="00532F31" w:rsidRDefault="00087893" w:rsidP="00087893">
      <w:pPr>
        <w:tabs>
          <w:tab w:val="left" w:pos="1680"/>
        </w:tabs>
        <w:spacing w:after="0"/>
        <w:jc w:val="center"/>
        <w:rPr>
          <w:rFonts w:ascii="Times New Roman" w:hAnsi="Times New Roman" w:cs="Times New Roman"/>
          <w:sz w:val="26"/>
        </w:rPr>
      </w:pPr>
      <w:r w:rsidRPr="00532F31">
        <w:rPr>
          <w:rFonts w:ascii="Times New Roman" w:hAnsi="Times New Roman" w:cs="Times New Roman"/>
          <w:sz w:val="26"/>
        </w:rPr>
        <w:t xml:space="preserve">и застройки </w:t>
      </w:r>
      <w:proofErr w:type="spellStart"/>
      <w:r>
        <w:rPr>
          <w:rFonts w:ascii="Times New Roman" w:hAnsi="Times New Roman" w:cs="Times New Roman"/>
          <w:sz w:val="26"/>
        </w:rPr>
        <w:t>Матурского</w:t>
      </w:r>
      <w:proofErr w:type="spellEnd"/>
      <w:r w:rsidRPr="00532F31">
        <w:rPr>
          <w:rFonts w:ascii="Times New Roman" w:hAnsi="Times New Roman" w:cs="Times New Roman"/>
          <w:sz w:val="26"/>
        </w:rPr>
        <w:t xml:space="preserve"> сельсовета</w:t>
      </w:r>
      <w:r>
        <w:rPr>
          <w:rFonts w:ascii="Times New Roman" w:hAnsi="Times New Roman" w:cs="Times New Roman"/>
          <w:sz w:val="26"/>
        </w:rPr>
        <w:t>.</w:t>
      </w:r>
      <w:r w:rsidRPr="00897C11">
        <w:rPr>
          <w:rFonts w:ascii="Times New Roman" w:hAnsi="Times New Roman" w:cs="Times New Roman"/>
          <w:bCs/>
          <w:sz w:val="26"/>
          <w:szCs w:val="26"/>
        </w:rPr>
        <w:t xml:space="preserve"> </w:t>
      </w:r>
      <w:r>
        <w:rPr>
          <w:rFonts w:ascii="Times New Roman" w:hAnsi="Times New Roman" w:cs="Times New Roman"/>
          <w:bCs/>
          <w:sz w:val="26"/>
          <w:szCs w:val="26"/>
        </w:rPr>
        <w:t>Текстовая часть</w:t>
      </w:r>
    </w:p>
    <w:p w14:paraId="0B160CCB" w14:textId="3A698DF0" w:rsidR="001D5246" w:rsidRDefault="001D5246" w:rsidP="00087893">
      <w:pPr>
        <w:spacing w:after="160" w:line="259" w:lineRule="auto"/>
      </w:pPr>
    </w:p>
    <w:p w14:paraId="7E76F21F" w14:textId="066027C0" w:rsidR="00087893" w:rsidRDefault="00087893" w:rsidP="00CD1B13">
      <w:pPr>
        <w:spacing w:after="160" w:line="259" w:lineRule="auto"/>
        <w:jc w:val="center"/>
      </w:pPr>
    </w:p>
    <w:p w14:paraId="382DA453" w14:textId="77777777" w:rsidR="00087893" w:rsidRDefault="00087893" w:rsidP="00087893">
      <w:pPr>
        <w:spacing w:after="160" w:line="259" w:lineRule="auto"/>
      </w:pPr>
    </w:p>
    <w:p w14:paraId="29D8F159" w14:textId="77777777" w:rsidR="001D5246" w:rsidRDefault="001D5246" w:rsidP="00087893">
      <w:pPr>
        <w:spacing w:after="160" w:line="259" w:lineRule="auto"/>
      </w:pPr>
    </w:p>
    <w:p w14:paraId="02AFB11D" w14:textId="77777777" w:rsidR="001D5246" w:rsidRDefault="001D5246" w:rsidP="00087893">
      <w:pPr>
        <w:spacing w:after="160" w:line="259" w:lineRule="auto"/>
      </w:pPr>
    </w:p>
    <w:p w14:paraId="292A477B" w14:textId="77777777" w:rsidR="001D5246" w:rsidRDefault="001D5246" w:rsidP="00087893">
      <w:pPr>
        <w:spacing w:after="160" w:line="259" w:lineRule="auto"/>
      </w:pPr>
    </w:p>
    <w:p w14:paraId="5604F806" w14:textId="77777777" w:rsidR="001D5246" w:rsidRDefault="001D5246" w:rsidP="00087893">
      <w:pPr>
        <w:spacing w:after="160" w:line="259" w:lineRule="auto"/>
      </w:pPr>
    </w:p>
    <w:p w14:paraId="17ABF3D2" w14:textId="77777777" w:rsidR="001D5246" w:rsidRDefault="001D5246" w:rsidP="00087893">
      <w:pPr>
        <w:spacing w:after="160" w:line="259" w:lineRule="auto"/>
      </w:pPr>
    </w:p>
    <w:p w14:paraId="3AB57982" w14:textId="77777777" w:rsidR="001D5246" w:rsidRDefault="001D5246" w:rsidP="00087893">
      <w:pPr>
        <w:spacing w:after="160" w:line="259" w:lineRule="auto"/>
      </w:pPr>
    </w:p>
    <w:p w14:paraId="5F034F3C" w14:textId="77777777" w:rsidR="001D5246" w:rsidRDefault="001D5246" w:rsidP="00087893">
      <w:pPr>
        <w:spacing w:after="160" w:line="259" w:lineRule="auto"/>
      </w:pPr>
    </w:p>
    <w:p w14:paraId="1D0396ED" w14:textId="77777777" w:rsidR="001D5246" w:rsidRDefault="001D5246" w:rsidP="00087893">
      <w:pPr>
        <w:spacing w:after="160" w:line="259" w:lineRule="auto"/>
      </w:pPr>
    </w:p>
    <w:p w14:paraId="2DC1CBAE" w14:textId="77777777" w:rsidR="001D5246" w:rsidRDefault="001D5246" w:rsidP="00087893">
      <w:pPr>
        <w:spacing w:after="160" w:line="259" w:lineRule="auto"/>
      </w:pPr>
    </w:p>
    <w:p w14:paraId="7EAF93EB" w14:textId="77777777" w:rsidR="001D5246" w:rsidRDefault="001D5246" w:rsidP="00087893">
      <w:pPr>
        <w:spacing w:after="160" w:line="259" w:lineRule="auto"/>
      </w:pPr>
    </w:p>
    <w:p w14:paraId="30CAAA0A" w14:textId="77777777" w:rsidR="001D5246" w:rsidRDefault="001D5246" w:rsidP="00087893">
      <w:pPr>
        <w:spacing w:after="160" w:line="259" w:lineRule="auto"/>
      </w:pPr>
    </w:p>
    <w:p w14:paraId="69EA0B49" w14:textId="77777777" w:rsidR="001D5246" w:rsidRDefault="001D5246" w:rsidP="00087893">
      <w:pPr>
        <w:spacing w:after="160" w:line="259" w:lineRule="auto"/>
      </w:pPr>
    </w:p>
    <w:p w14:paraId="52BFDE90" w14:textId="77777777" w:rsidR="001D5246" w:rsidRDefault="001D5246" w:rsidP="00087893">
      <w:pPr>
        <w:spacing w:after="160" w:line="259" w:lineRule="auto"/>
      </w:pPr>
    </w:p>
    <w:p w14:paraId="25CA1B7F" w14:textId="77777777" w:rsidR="001D5246" w:rsidRDefault="001D5246" w:rsidP="00087893">
      <w:pPr>
        <w:spacing w:after="160" w:line="259" w:lineRule="auto"/>
      </w:pPr>
    </w:p>
    <w:p w14:paraId="558DA12A" w14:textId="77777777" w:rsidR="001D5246" w:rsidRDefault="001D5246" w:rsidP="00087893">
      <w:pPr>
        <w:spacing w:after="160" w:line="259" w:lineRule="auto"/>
      </w:pPr>
    </w:p>
    <w:p w14:paraId="356CB3C8" w14:textId="77777777" w:rsidR="001D5246" w:rsidRDefault="001D5246" w:rsidP="00087893">
      <w:pPr>
        <w:spacing w:after="160" w:line="259" w:lineRule="auto"/>
      </w:pPr>
    </w:p>
    <w:p w14:paraId="2639CC3C" w14:textId="77777777" w:rsidR="001D5246" w:rsidRDefault="001D5246" w:rsidP="00087893">
      <w:pPr>
        <w:spacing w:after="160" w:line="259" w:lineRule="auto"/>
      </w:pPr>
    </w:p>
    <w:p w14:paraId="125CE5B4" w14:textId="77777777" w:rsidR="001D5246" w:rsidRDefault="001D5246" w:rsidP="00087893">
      <w:pPr>
        <w:spacing w:after="160" w:line="259" w:lineRule="auto"/>
      </w:pPr>
    </w:p>
    <w:p w14:paraId="10E4DDF2" w14:textId="77777777" w:rsidR="001D5246" w:rsidRDefault="001D5246" w:rsidP="00087893">
      <w:pPr>
        <w:spacing w:after="160" w:line="259" w:lineRule="auto"/>
      </w:pPr>
    </w:p>
    <w:p w14:paraId="37233F31" w14:textId="77777777" w:rsidR="001D5246" w:rsidRDefault="001D5246" w:rsidP="00087893">
      <w:pPr>
        <w:spacing w:after="160" w:line="259" w:lineRule="auto"/>
      </w:pPr>
    </w:p>
    <w:p w14:paraId="5E3C1011" w14:textId="77777777" w:rsidR="001D5246" w:rsidRDefault="001D5246" w:rsidP="00087893">
      <w:pPr>
        <w:spacing w:after="160" w:line="259" w:lineRule="auto"/>
      </w:pPr>
    </w:p>
    <w:p w14:paraId="41415124" w14:textId="77777777" w:rsidR="001D5246" w:rsidRDefault="001D5246" w:rsidP="00087893">
      <w:pPr>
        <w:spacing w:after="160" w:line="259" w:lineRule="auto"/>
      </w:pPr>
    </w:p>
    <w:p w14:paraId="01D29A50" w14:textId="77777777" w:rsidR="001D5246" w:rsidRDefault="001D5246" w:rsidP="00087893">
      <w:pPr>
        <w:spacing w:after="160" w:line="259" w:lineRule="auto"/>
      </w:pPr>
    </w:p>
    <w:p w14:paraId="0776A670" w14:textId="77777777" w:rsidR="001D5246" w:rsidRDefault="001D5246" w:rsidP="00087893">
      <w:pPr>
        <w:spacing w:after="160" w:line="259" w:lineRule="auto"/>
      </w:pPr>
    </w:p>
    <w:p w14:paraId="6DDBD314" w14:textId="77777777" w:rsidR="001D5246" w:rsidRDefault="001D5246" w:rsidP="00087893">
      <w:pPr>
        <w:spacing w:after="160" w:line="259" w:lineRule="auto"/>
      </w:pPr>
    </w:p>
    <w:p w14:paraId="3E00F7D4" w14:textId="253957D3" w:rsidR="001D5246" w:rsidRDefault="001D5246" w:rsidP="001D5246">
      <w:pPr>
        <w:tabs>
          <w:tab w:val="left" w:pos="180"/>
        </w:tabs>
        <w:spacing w:after="0" w:line="360" w:lineRule="auto"/>
        <w:ind w:left="180"/>
        <w:jc w:val="right"/>
        <w:rPr>
          <w:rFonts w:ascii="Times New Roman" w:eastAsia="Times New Roman" w:hAnsi="Times New Roman" w:cs="Times New Roman"/>
          <w:b/>
          <w:bCs/>
          <w:sz w:val="37"/>
          <w:szCs w:val="37"/>
        </w:rPr>
      </w:pPr>
      <w:r>
        <w:rPr>
          <w:rFonts w:ascii="Times New Roman" w:eastAsia="Times New Roman" w:hAnsi="Times New Roman" w:cs="Times New Roman"/>
          <w:b/>
          <w:bCs/>
          <w:noProof/>
          <w:sz w:val="37"/>
          <w:szCs w:val="37"/>
        </w:rPr>
        <w:lastRenderedPageBreak/>
        <mc:AlternateContent>
          <mc:Choice Requires="wps">
            <w:drawing>
              <wp:anchor distT="0" distB="0" distL="114300" distR="114300" simplePos="0" relativeHeight="251659264" behindDoc="1" locked="0" layoutInCell="1" allowOverlap="1" wp14:anchorId="23EAEDE1" wp14:editId="438C9B19">
                <wp:simplePos x="0" y="0"/>
                <wp:positionH relativeFrom="column">
                  <wp:posOffset>-661035</wp:posOffset>
                </wp:positionH>
                <wp:positionV relativeFrom="paragraph">
                  <wp:posOffset>-21590</wp:posOffset>
                </wp:positionV>
                <wp:extent cx="6743700" cy="9629775"/>
                <wp:effectExtent l="38100" t="38100" r="38100" b="47625"/>
                <wp:wrapNone/>
                <wp:docPr id="6" name="Прямоугольник 6"/>
                <wp:cNvGraphicFramePr/>
                <a:graphic xmlns:a="http://schemas.openxmlformats.org/drawingml/2006/main">
                  <a:graphicData uri="http://schemas.microsoft.com/office/word/2010/wordprocessingShape">
                    <wps:wsp>
                      <wps:cNvSpPr/>
                      <wps:spPr>
                        <a:xfrm>
                          <a:off x="0" y="0"/>
                          <a:ext cx="6743700" cy="9629775"/>
                        </a:xfrm>
                        <a:prstGeom prst="rect">
                          <a:avLst/>
                        </a:prstGeom>
                        <a:noFill/>
                        <a:ln w="762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52.05pt;margin-top:-1.7pt;width:531pt;height:758.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" filled="f" strokecolor="#1f3763 [1604]" strokeweight="6pt">
                <v:stroke dashstyle="1 1"/>
              </v:rect>
            </w:pict>
          </mc:Fallback>
        </mc:AlternateContent>
      </w:r>
    </w:p>
    <w:p w14:paraId="2FDD98D0" w14:textId="77777777" w:rsidR="001D5246" w:rsidRDefault="001D5246" w:rsidP="001D5246">
      <w:pPr>
        <w:tabs>
          <w:tab w:val="left" w:pos="180"/>
        </w:tabs>
        <w:spacing w:after="0" w:line="360" w:lineRule="auto"/>
        <w:ind w:left="180"/>
        <w:jc w:val="right"/>
        <w:rPr>
          <w:rFonts w:ascii="Times New Roman" w:eastAsia="Times New Roman" w:hAnsi="Times New Roman" w:cs="Times New Roman"/>
          <w:b/>
          <w:bCs/>
          <w:sz w:val="37"/>
          <w:szCs w:val="37"/>
        </w:rPr>
      </w:pPr>
    </w:p>
    <w:p w14:paraId="633C310A" w14:textId="77777777" w:rsidR="001D5246" w:rsidRDefault="001D5246" w:rsidP="001D5246">
      <w:pPr>
        <w:tabs>
          <w:tab w:val="left" w:pos="180"/>
        </w:tabs>
        <w:spacing w:after="0" w:line="360" w:lineRule="auto"/>
        <w:ind w:left="180"/>
        <w:jc w:val="right"/>
        <w:rPr>
          <w:rFonts w:ascii="Times New Roman" w:eastAsia="Times New Roman" w:hAnsi="Times New Roman" w:cs="Times New Roman"/>
          <w:b/>
          <w:bCs/>
          <w:sz w:val="37"/>
          <w:szCs w:val="37"/>
        </w:rPr>
      </w:pPr>
    </w:p>
    <w:p w14:paraId="1732366F" w14:textId="77777777" w:rsidR="001D5246" w:rsidRDefault="001D5246" w:rsidP="001D5246">
      <w:pPr>
        <w:tabs>
          <w:tab w:val="left" w:pos="180"/>
        </w:tabs>
        <w:spacing w:after="0" w:line="360" w:lineRule="auto"/>
        <w:ind w:left="180"/>
        <w:jc w:val="right"/>
        <w:rPr>
          <w:rFonts w:ascii="Times New Roman" w:eastAsia="Times New Roman" w:hAnsi="Times New Roman" w:cs="Times New Roman"/>
          <w:b/>
          <w:bCs/>
          <w:sz w:val="37"/>
          <w:szCs w:val="37"/>
        </w:rPr>
      </w:pPr>
    </w:p>
    <w:p w14:paraId="7C5F0614" w14:textId="77777777" w:rsidR="001D5246" w:rsidRDefault="001D5246" w:rsidP="001D5246">
      <w:pPr>
        <w:tabs>
          <w:tab w:val="left" w:pos="180"/>
        </w:tabs>
        <w:spacing w:after="0" w:line="360" w:lineRule="auto"/>
        <w:ind w:left="180"/>
        <w:jc w:val="right"/>
        <w:rPr>
          <w:rFonts w:ascii="Times New Roman" w:eastAsia="Times New Roman" w:hAnsi="Times New Roman" w:cs="Times New Roman"/>
          <w:b/>
          <w:bCs/>
          <w:sz w:val="37"/>
          <w:szCs w:val="37"/>
        </w:rPr>
      </w:pPr>
    </w:p>
    <w:p w14:paraId="64793196" w14:textId="77777777" w:rsidR="001D5246" w:rsidRPr="001D5246" w:rsidRDefault="001D5246" w:rsidP="001D5246">
      <w:pPr>
        <w:tabs>
          <w:tab w:val="left" w:pos="180"/>
        </w:tabs>
        <w:spacing w:after="0" w:line="360" w:lineRule="auto"/>
        <w:ind w:left="180"/>
        <w:jc w:val="right"/>
        <w:rPr>
          <w:rFonts w:ascii="Times New Roman" w:eastAsia="Times New Roman" w:hAnsi="Times New Roman" w:cs="Times New Roman"/>
          <w:b/>
          <w:bCs/>
          <w:sz w:val="37"/>
          <w:szCs w:val="37"/>
        </w:rPr>
      </w:pPr>
    </w:p>
    <w:p w14:paraId="46306851" w14:textId="77777777" w:rsidR="001D5246" w:rsidRPr="001D5246" w:rsidRDefault="001D5246" w:rsidP="001D5246">
      <w:pPr>
        <w:tabs>
          <w:tab w:val="left" w:pos="180"/>
        </w:tabs>
        <w:spacing w:after="0" w:line="360" w:lineRule="auto"/>
        <w:ind w:left="180"/>
        <w:jc w:val="center"/>
        <w:rPr>
          <w:rFonts w:ascii="Times New Roman" w:eastAsia="Times New Roman" w:hAnsi="Times New Roman" w:cs="Times New Roman"/>
          <w:b/>
          <w:bCs/>
          <w:sz w:val="37"/>
          <w:szCs w:val="37"/>
        </w:rPr>
      </w:pPr>
      <w:r w:rsidRPr="001D5246">
        <w:rPr>
          <w:rFonts w:ascii="Times New Roman" w:eastAsia="Times New Roman" w:hAnsi="Times New Roman" w:cs="Times New Roman"/>
          <w:b/>
          <w:bCs/>
          <w:sz w:val="37"/>
          <w:szCs w:val="37"/>
        </w:rPr>
        <w:t>ПРАВИЛА</w:t>
      </w:r>
    </w:p>
    <w:p w14:paraId="4A1EBF45" w14:textId="77777777" w:rsidR="001D5246" w:rsidRPr="001D5246" w:rsidRDefault="001D5246" w:rsidP="001D5246">
      <w:pPr>
        <w:tabs>
          <w:tab w:val="left" w:pos="180"/>
        </w:tabs>
        <w:spacing w:after="0" w:line="360" w:lineRule="auto"/>
        <w:ind w:left="180"/>
        <w:jc w:val="center"/>
        <w:rPr>
          <w:rFonts w:ascii="Times New Roman" w:eastAsia="Times New Roman" w:hAnsi="Times New Roman" w:cs="Times New Roman"/>
          <w:b/>
          <w:bCs/>
          <w:sz w:val="37"/>
          <w:szCs w:val="37"/>
        </w:rPr>
      </w:pPr>
      <w:r w:rsidRPr="001D5246">
        <w:rPr>
          <w:rFonts w:ascii="Times New Roman" w:eastAsia="Times New Roman" w:hAnsi="Times New Roman" w:cs="Times New Roman"/>
          <w:b/>
          <w:bCs/>
          <w:sz w:val="37"/>
          <w:szCs w:val="37"/>
        </w:rPr>
        <w:t>ЗЕМЛЕПОЛЬЗОВАНИЯ И ЗАСТРОЙКИ</w:t>
      </w:r>
    </w:p>
    <w:p w14:paraId="189C9DB9" w14:textId="77777777" w:rsidR="001D5246" w:rsidRPr="001D5246" w:rsidRDefault="001D5246" w:rsidP="001D5246">
      <w:pPr>
        <w:tabs>
          <w:tab w:val="left" w:pos="180"/>
        </w:tabs>
        <w:spacing w:after="0" w:line="360" w:lineRule="auto"/>
        <w:ind w:left="180"/>
        <w:jc w:val="center"/>
        <w:rPr>
          <w:rFonts w:ascii="Times New Roman" w:eastAsia="Times New Roman" w:hAnsi="Times New Roman" w:cs="Times New Roman"/>
          <w:b/>
          <w:bCs/>
          <w:sz w:val="37"/>
          <w:szCs w:val="37"/>
        </w:rPr>
      </w:pPr>
      <w:r w:rsidRPr="001D5246">
        <w:rPr>
          <w:rFonts w:ascii="Times New Roman" w:eastAsia="Times New Roman" w:hAnsi="Times New Roman" w:cs="Times New Roman"/>
          <w:b/>
          <w:bCs/>
          <w:sz w:val="37"/>
          <w:szCs w:val="37"/>
        </w:rPr>
        <w:t>МАТУРСКОГО СЕЛЬСОВЕТА</w:t>
      </w:r>
    </w:p>
    <w:p w14:paraId="4B5B8C03" w14:textId="77777777" w:rsidR="001D5246" w:rsidRPr="001D5246" w:rsidRDefault="001D5246" w:rsidP="001D5246">
      <w:pPr>
        <w:tabs>
          <w:tab w:val="left" w:pos="180"/>
        </w:tabs>
        <w:spacing w:after="0" w:line="360" w:lineRule="auto"/>
        <w:ind w:left="180"/>
        <w:jc w:val="center"/>
        <w:rPr>
          <w:rFonts w:ascii="Times New Roman" w:eastAsia="Times New Roman" w:hAnsi="Times New Roman" w:cs="Times New Roman"/>
          <w:b/>
          <w:bCs/>
          <w:sz w:val="37"/>
          <w:szCs w:val="37"/>
        </w:rPr>
      </w:pPr>
      <w:r w:rsidRPr="001D5246">
        <w:rPr>
          <w:rFonts w:ascii="Times New Roman" w:eastAsia="Times New Roman" w:hAnsi="Times New Roman" w:cs="Times New Roman"/>
          <w:b/>
          <w:bCs/>
          <w:sz w:val="37"/>
          <w:szCs w:val="37"/>
        </w:rPr>
        <w:t xml:space="preserve">ТАШТЫПСКОГО РАЙОНА </w:t>
      </w:r>
    </w:p>
    <w:p w14:paraId="121725B6" w14:textId="77777777" w:rsidR="001D5246" w:rsidRPr="001D5246" w:rsidRDefault="001D5246" w:rsidP="001D5246">
      <w:pPr>
        <w:tabs>
          <w:tab w:val="left" w:pos="180"/>
        </w:tabs>
        <w:spacing w:after="0" w:line="360" w:lineRule="auto"/>
        <w:ind w:left="180"/>
        <w:jc w:val="center"/>
        <w:rPr>
          <w:rFonts w:ascii="Times New Roman" w:eastAsia="Times New Roman" w:hAnsi="Times New Roman" w:cs="Times New Roman"/>
          <w:b/>
          <w:bCs/>
          <w:sz w:val="37"/>
          <w:szCs w:val="37"/>
        </w:rPr>
      </w:pPr>
      <w:r w:rsidRPr="001D5246">
        <w:rPr>
          <w:rFonts w:ascii="Times New Roman" w:eastAsia="Times New Roman" w:hAnsi="Times New Roman" w:cs="Times New Roman"/>
          <w:b/>
          <w:bCs/>
          <w:sz w:val="37"/>
          <w:szCs w:val="37"/>
        </w:rPr>
        <w:t>РЕСПУБЛИКИ ХАКАСИЯ</w:t>
      </w:r>
    </w:p>
    <w:p w14:paraId="1D0E69B2" w14:textId="77777777" w:rsidR="001D5246" w:rsidRPr="001D5246" w:rsidRDefault="001D5246" w:rsidP="001D5246">
      <w:pPr>
        <w:tabs>
          <w:tab w:val="left" w:pos="0"/>
        </w:tabs>
        <w:spacing w:after="0" w:line="240" w:lineRule="auto"/>
        <w:jc w:val="center"/>
        <w:rPr>
          <w:rFonts w:ascii="Times New Roman" w:eastAsia="Times New Roman" w:hAnsi="Times New Roman" w:cs="Times New Roman"/>
          <w:b/>
          <w:bCs/>
          <w:sz w:val="24"/>
          <w:szCs w:val="24"/>
        </w:rPr>
      </w:pPr>
    </w:p>
    <w:p w14:paraId="4CF99C71" w14:textId="77777777" w:rsidR="001D5246" w:rsidRPr="001D5246" w:rsidRDefault="001D5246" w:rsidP="001D5246">
      <w:pPr>
        <w:tabs>
          <w:tab w:val="left" w:pos="0"/>
        </w:tabs>
        <w:spacing w:after="0" w:line="240" w:lineRule="auto"/>
        <w:jc w:val="center"/>
        <w:rPr>
          <w:rFonts w:ascii="Times New Roman" w:eastAsia="Times New Roman" w:hAnsi="Times New Roman" w:cs="Times New Roman"/>
          <w:b/>
          <w:bCs/>
          <w:sz w:val="24"/>
          <w:szCs w:val="24"/>
        </w:rPr>
      </w:pPr>
    </w:p>
    <w:p w14:paraId="1EF37F88" w14:textId="77777777" w:rsidR="001D5246" w:rsidRPr="001D5246" w:rsidRDefault="001D5246" w:rsidP="001D5246">
      <w:pPr>
        <w:tabs>
          <w:tab w:val="left" w:pos="0"/>
        </w:tabs>
        <w:spacing w:after="0" w:line="240" w:lineRule="auto"/>
        <w:jc w:val="center"/>
        <w:rPr>
          <w:rFonts w:ascii="Times New Roman" w:eastAsia="Times New Roman" w:hAnsi="Times New Roman" w:cs="Times New Roman"/>
          <w:b/>
          <w:bCs/>
          <w:sz w:val="32"/>
          <w:szCs w:val="32"/>
        </w:rPr>
      </w:pPr>
      <w:r w:rsidRPr="001D5246">
        <w:rPr>
          <w:rFonts w:ascii="Times New Roman" w:eastAsia="Times New Roman" w:hAnsi="Times New Roman" w:cs="Times New Roman"/>
          <w:b/>
          <w:bCs/>
          <w:sz w:val="26"/>
          <w:szCs w:val="26"/>
        </w:rPr>
        <w:t xml:space="preserve">      НОРМАТИВНЫЙ ПРАВОВОЙ АКТ</w:t>
      </w:r>
    </w:p>
    <w:p w14:paraId="7E704E22" w14:textId="77777777" w:rsidR="001D5246" w:rsidRPr="001D5246" w:rsidRDefault="001D5246" w:rsidP="001D5246">
      <w:pPr>
        <w:tabs>
          <w:tab w:val="left" w:pos="0"/>
        </w:tabs>
        <w:spacing w:after="0" w:line="240" w:lineRule="auto"/>
        <w:jc w:val="center"/>
        <w:rPr>
          <w:rFonts w:ascii="Times New Roman" w:eastAsia="Times New Roman" w:hAnsi="Times New Roman" w:cs="Times New Roman"/>
          <w:b/>
          <w:bCs/>
          <w:sz w:val="24"/>
          <w:szCs w:val="24"/>
        </w:rPr>
      </w:pPr>
    </w:p>
    <w:p w14:paraId="3572645D" w14:textId="77777777" w:rsidR="001D5246" w:rsidRPr="001D5246" w:rsidRDefault="001D5246" w:rsidP="001D5246">
      <w:pPr>
        <w:spacing w:after="0" w:line="240" w:lineRule="auto"/>
        <w:rPr>
          <w:rFonts w:ascii="Times New Roman" w:eastAsia="Times New Roman" w:hAnsi="Times New Roman" w:cs="Times New Roman"/>
          <w:b/>
          <w:sz w:val="28"/>
          <w:szCs w:val="28"/>
        </w:rPr>
      </w:pPr>
    </w:p>
    <w:p w14:paraId="008120ED" w14:textId="77777777" w:rsidR="001D5246" w:rsidRPr="001D5246" w:rsidRDefault="001D5246" w:rsidP="001D5246">
      <w:pPr>
        <w:spacing w:after="0" w:line="240" w:lineRule="auto"/>
        <w:rPr>
          <w:rFonts w:ascii="Times New Roman" w:eastAsia="Times New Roman" w:hAnsi="Times New Roman" w:cs="Times New Roman"/>
          <w:b/>
          <w:sz w:val="28"/>
          <w:szCs w:val="28"/>
        </w:rPr>
      </w:pPr>
    </w:p>
    <w:p w14:paraId="74D8CF1B" w14:textId="77777777" w:rsidR="001D5246" w:rsidRPr="001D5246" w:rsidRDefault="001D5246" w:rsidP="001D5246">
      <w:pPr>
        <w:spacing w:after="0" w:line="240" w:lineRule="auto"/>
        <w:ind w:firstLine="708"/>
        <w:rPr>
          <w:rFonts w:ascii="Times New Roman" w:eastAsia="Times New Roman" w:hAnsi="Times New Roman" w:cs="Times New Roman"/>
          <w:b/>
          <w:sz w:val="28"/>
          <w:szCs w:val="28"/>
        </w:rPr>
      </w:pPr>
    </w:p>
    <w:p w14:paraId="3C8E22B1" w14:textId="77777777" w:rsidR="001D5246" w:rsidRPr="001D5246" w:rsidRDefault="001D5246" w:rsidP="001D5246">
      <w:pPr>
        <w:spacing w:after="0" w:line="240" w:lineRule="auto"/>
        <w:ind w:firstLine="708"/>
        <w:rPr>
          <w:rFonts w:ascii="Times New Roman" w:eastAsia="Times New Roman" w:hAnsi="Times New Roman" w:cs="Times New Roman"/>
          <w:b/>
          <w:sz w:val="28"/>
          <w:szCs w:val="28"/>
        </w:rPr>
      </w:pPr>
    </w:p>
    <w:p w14:paraId="33D5A443"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260B6E84"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1F9B7F11"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2B668319"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16C01A58"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62BF67A6"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63F848A8"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470850D0"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2511181A"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1BD65D70" w14:textId="77777777" w:rsidR="001D5246" w:rsidRPr="001D5246" w:rsidRDefault="001D5246" w:rsidP="001D5246">
      <w:pPr>
        <w:spacing w:after="0" w:line="240" w:lineRule="auto"/>
        <w:jc w:val="center"/>
        <w:rPr>
          <w:rFonts w:ascii="Times New Roman" w:eastAsia="Times New Roman" w:hAnsi="Times New Roman" w:cs="Times New Roman"/>
          <w:b/>
          <w:sz w:val="26"/>
          <w:szCs w:val="26"/>
        </w:rPr>
      </w:pPr>
    </w:p>
    <w:p w14:paraId="09CB49D0" w14:textId="77777777" w:rsidR="001D5246" w:rsidRPr="001D5246" w:rsidRDefault="001D5246" w:rsidP="001D5246">
      <w:pPr>
        <w:tabs>
          <w:tab w:val="left" w:pos="0"/>
          <w:tab w:val="left" w:pos="3465"/>
        </w:tabs>
        <w:spacing w:after="0" w:line="240" w:lineRule="auto"/>
        <w:rPr>
          <w:rFonts w:ascii="Times New Roman" w:eastAsia="Times New Roman" w:hAnsi="Times New Roman" w:cs="Times New Roman"/>
          <w:sz w:val="26"/>
          <w:szCs w:val="26"/>
        </w:rPr>
      </w:pPr>
    </w:p>
    <w:p w14:paraId="56DB65E9" w14:textId="77777777" w:rsidR="001D5246" w:rsidRPr="001D5246" w:rsidRDefault="001D5246" w:rsidP="001D5246">
      <w:pPr>
        <w:tabs>
          <w:tab w:val="left" w:pos="0"/>
        </w:tabs>
        <w:spacing w:after="0" w:line="240" w:lineRule="auto"/>
        <w:rPr>
          <w:rFonts w:ascii="Times New Roman" w:eastAsia="Times New Roman" w:hAnsi="Times New Roman" w:cs="Times New Roman"/>
          <w:b/>
          <w:sz w:val="26"/>
          <w:szCs w:val="26"/>
        </w:rPr>
      </w:pPr>
      <w:r w:rsidRPr="001D5246">
        <w:rPr>
          <w:rFonts w:ascii="Times New Roman" w:eastAsia="Times New Roman" w:hAnsi="Times New Roman" w:cs="Times New Roman"/>
          <w:sz w:val="26"/>
          <w:szCs w:val="26"/>
        </w:rPr>
        <w:br w:type="page"/>
      </w:r>
      <w:r w:rsidRPr="001D5246">
        <w:rPr>
          <w:rFonts w:ascii="Times New Roman" w:eastAsia="Times New Roman" w:hAnsi="Times New Roman" w:cs="Times New Roman"/>
          <w:b/>
          <w:sz w:val="26"/>
          <w:szCs w:val="26"/>
        </w:rPr>
        <w:lastRenderedPageBreak/>
        <w:t xml:space="preserve">                                                              СОДЕРЖАНИЕ</w:t>
      </w:r>
    </w:p>
    <w:p w14:paraId="39E18212" w14:textId="77777777" w:rsidR="001D5246" w:rsidRPr="001D5246" w:rsidRDefault="001D5246" w:rsidP="001D5246">
      <w:pPr>
        <w:tabs>
          <w:tab w:val="left" w:pos="0"/>
        </w:tabs>
        <w:spacing w:after="0" w:line="240" w:lineRule="auto"/>
        <w:jc w:val="center"/>
        <w:rPr>
          <w:rFonts w:ascii="Times New Roman" w:eastAsia="Times New Roman" w:hAnsi="Times New Roman" w:cs="Times New Roman"/>
          <w:b/>
        </w:rPr>
      </w:pPr>
    </w:p>
    <w:p w14:paraId="1B47D1FF" w14:textId="77777777" w:rsidR="001D5246" w:rsidRPr="001D5246" w:rsidRDefault="001D5246" w:rsidP="001D5246">
      <w:pPr>
        <w:tabs>
          <w:tab w:val="left" w:pos="0"/>
        </w:tabs>
        <w:spacing w:after="0" w:line="240" w:lineRule="auto"/>
        <w:jc w:val="center"/>
        <w:rPr>
          <w:rFonts w:ascii="Times New Roman" w:eastAsia="Times New Roman" w:hAnsi="Times New Roman" w:cs="Times New Roman"/>
          <w:b/>
        </w:rPr>
      </w:pPr>
    </w:p>
    <w:p w14:paraId="2D4FD4DE" w14:textId="77777777" w:rsidR="001D5246" w:rsidRPr="001D5246" w:rsidRDefault="001D5246" w:rsidP="001D5246">
      <w:pPr>
        <w:spacing w:after="0" w:line="240" w:lineRule="auto"/>
        <w:jc w:val="both"/>
        <w:rPr>
          <w:rFonts w:ascii="Times New Roman" w:eastAsia="Times New Roman" w:hAnsi="Times New Roman" w:cs="Times New Roman"/>
          <w:b/>
          <w:bCs/>
          <w:sz w:val="24"/>
          <w:szCs w:val="24"/>
        </w:rPr>
      </w:pPr>
      <w:r w:rsidRPr="001D5246">
        <w:rPr>
          <w:rFonts w:ascii="Times New Roman" w:eastAsia="Times New Roman" w:hAnsi="Times New Roman" w:cs="Times New Roman"/>
          <w:b/>
          <w:bCs/>
          <w:sz w:val="24"/>
          <w:szCs w:val="24"/>
        </w:rPr>
        <w:t xml:space="preserve">Часть </w:t>
      </w:r>
      <w:r w:rsidRPr="001D5246">
        <w:rPr>
          <w:rFonts w:ascii="Times New Roman" w:eastAsia="Times New Roman" w:hAnsi="Times New Roman" w:cs="Times New Roman"/>
          <w:b/>
          <w:bCs/>
          <w:sz w:val="24"/>
          <w:szCs w:val="24"/>
          <w:lang w:val="en-US"/>
        </w:rPr>
        <w:t>I</w:t>
      </w:r>
      <w:r w:rsidRPr="001D5246">
        <w:rPr>
          <w:rFonts w:ascii="Times New Roman" w:eastAsia="Times New Roman" w:hAnsi="Times New Roman" w:cs="Times New Roman"/>
          <w:b/>
          <w:bCs/>
          <w:sz w:val="24"/>
          <w:szCs w:val="24"/>
        </w:rPr>
        <w:tab/>
        <w:t>Порядок применения правил землепользования</w:t>
      </w:r>
      <w:r w:rsidRPr="001D5246">
        <w:rPr>
          <w:rFonts w:ascii="Times New Roman" w:eastAsia="Times New Roman" w:hAnsi="Times New Roman" w:cs="Times New Roman"/>
          <w:b/>
          <w:bCs/>
          <w:sz w:val="24"/>
          <w:szCs w:val="24"/>
        </w:rPr>
        <w:br/>
        <w:t xml:space="preserve"> </w:t>
      </w:r>
      <w:r w:rsidRPr="001D5246">
        <w:rPr>
          <w:rFonts w:ascii="Times New Roman" w:eastAsia="Times New Roman" w:hAnsi="Times New Roman" w:cs="Times New Roman"/>
          <w:b/>
          <w:bCs/>
          <w:sz w:val="24"/>
          <w:szCs w:val="24"/>
        </w:rPr>
        <w:tab/>
      </w:r>
      <w:r w:rsidRPr="001D5246">
        <w:rPr>
          <w:rFonts w:ascii="Times New Roman" w:eastAsia="Times New Roman" w:hAnsi="Times New Roman" w:cs="Times New Roman"/>
          <w:b/>
          <w:bCs/>
          <w:sz w:val="24"/>
          <w:szCs w:val="24"/>
        </w:rPr>
        <w:tab/>
        <w:t>и застройки и внесения в них изменений</w:t>
      </w:r>
      <w:r w:rsidRPr="001D5246">
        <w:rPr>
          <w:rFonts w:ascii="Times New Roman" w:eastAsia="Times New Roman" w:hAnsi="Times New Roman" w:cs="Times New Roman"/>
          <w:b/>
          <w:bCs/>
          <w:sz w:val="24"/>
          <w:szCs w:val="24"/>
        </w:rPr>
        <w:tab/>
      </w:r>
      <w:r w:rsidRPr="001D5246">
        <w:rPr>
          <w:rFonts w:ascii="Times New Roman" w:eastAsia="Times New Roman" w:hAnsi="Times New Roman" w:cs="Times New Roman"/>
          <w:b/>
          <w:bCs/>
          <w:sz w:val="24"/>
          <w:szCs w:val="24"/>
        </w:rPr>
        <w:tab/>
        <w:t xml:space="preserve">           </w:t>
      </w:r>
      <w:r w:rsidRPr="001D5246">
        <w:rPr>
          <w:rFonts w:ascii="Times New Roman" w:eastAsia="Times New Roman" w:hAnsi="Times New Roman" w:cs="Times New Roman"/>
          <w:b/>
          <w:bCs/>
          <w:sz w:val="24"/>
          <w:szCs w:val="24"/>
        </w:rPr>
        <w:tab/>
      </w:r>
      <w:r w:rsidRPr="001D5246">
        <w:rPr>
          <w:rFonts w:ascii="Times New Roman" w:eastAsia="Times New Roman" w:hAnsi="Times New Roman" w:cs="Times New Roman"/>
          <w:b/>
          <w:bCs/>
          <w:sz w:val="24"/>
          <w:szCs w:val="24"/>
        </w:rPr>
        <w:tab/>
      </w:r>
    </w:p>
    <w:p w14:paraId="6AA60916" w14:textId="77777777" w:rsidR="001D5246" w:rsidRPr="001D5246" w:rsidRDefault="001D5246" w:rsidP="001D5246">
      <w:pPr>
        <w:tabs>
          <w:tab w:val="left" w:pos="1440"/>
          <w:tab w:val="left" w:pos="2160"/>
          <w:tab w:val="left" w:pos="2340"/>
        </w:tabs>
        <w:spacing w:after="0" w:line="240" w:lineRule="auto"/>
        <w:ind w:left="1416" w:hanging="1416"/>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1</w:t>
      </w:r>
      <w:r w:rsidRPr="001D5246">
        <w:rPr>
          <w:rFonts w:ascii="Times New Roman" w:eastAsia="Times New Roman" w:hAnsi="Times New Roman" w:cs="Times New Roman"/>
          <w:sz w:val="24"/>
          <w:szCs w:val="24"/>
        </w:rPr>
        <w:tab/>
        <w:t xml:space="preserve">Основные принципы формирования правил землепользования и застройки </w:t>
      </w:r>
      <w:r w:rsidRPr="001D5246">
        <w:rPr>
          <w:rFonts w:ascii="Times New Roman" w:eastAsia="Times New Roman" w:hAnsi="Times New Roman" w:cs="Times New Roman"/>
          <w:sz w:val="24"/>
          <w:szCs w:val="24"/>
        </w:rPr>
        <w:br/>
      </w:r>
      <w:proofErr w:type="spellStart"/>
      <w:r w:rsidRPr="001D5246">
        <w:rPr>
          <w:rFonts w:ascii="Times New Roman" w:eastAsia="Times New Roman" w:hAnsi="Times New Roman" w:cs="Times New Roman"/>
          <w:sz w:val="24"/>
          <w:szCs w:val="24"/>
        </w:rPr>
        <w:t>Матурского</w:t>
      </w:r>
      <w:proofErr w:type="spellEnd"/>
      <w:r w:rsidRPr="001D5246">
        <w:rPr>
          <w:rFonts w:ascii="Times New Roman" w:eastAsia="Times New Roman" w:hAnsi="Times New Roman" w:cs="Times New Roman"/>
          <w:sz w:val="24"/>
          <w:szCs w:val="24"/>
        </w:rPr>
        <w:t xml:space="preserve"> сельсовета </w:t>
      </w:r>
      <w:proofErr w:type="spellStart"/>
      <w:r w:rsidRPr="001D5246">
        <w:rPr>
          <w:rFonts w:ascii="Times New Roman" w:eastAsia="Times New Roman" w:hAnsi="Times New Roman" w:cs="Times New Roman"/>
          <w:sz w:val="24"/>
          <w:szCs w:val="24"/>
        </w:rPr>
        <w:t>Таштыпского</w:t>
      </w:r>
      <w:proofErr w:type="spellEnd"/>
      <w:r w:rsidRPr="001D5246">
        <w:rPr>
          <w:rFonts w:ascii="Times New Roman" w:eastAsia="Times New Roman" w:hAnsi="Times New Roman" w:cs="Times New Roman"/>
          <w:sz w:val="24"/>
          <w:szCs w:val="24"/>
        </w:rPr>
        <w:t xml:space="preserve"> района Республики Хакасия </w:t>
      </w:r>
      <w:r w:rsidRPr="001D5246">
        <w:rPr>
          <w:rFonts w:ascii="Times New Roman" w:eastAsia="Times New Roman" w:hAnsi="Times New Roman" w:cs="Times New Roman"/>
          <w:sz w:val="24"/>
          <w:szCs w:val="24"/>
        </w:rPr>
        <w:tab/>
        <w:t xml:space="preserve">                   </w:t>
      </w:r>
    </w:p>
    <w:p w14:paraId="7EB772EC"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Статья 2         Цели разработки правил землепользования и застройки </w:t>
      </w:r>
      <w:proofErr w:type="spellStart"/>
      <w:r w:rsidRPr="001D5246">
        <w:rPr>
          <w:rFonts w:ascii="Times New Roman" w:eastAsia="Times New Roman" w:hAnsi="Times New Roman" w:cs="Times New Roman"/>
          <w:sz w:val="24"/>
          <w:szCs w:val="24"/>
        </w:rPr>
        <w:t>Матурского</w:t>
      </w:r>
      <w:proofErr w:type="spellEnd"/>
      <w:r w:rsidRPr="001D5246">
        <w:rPr>
          <w:rFonts w:ascii="Times New Roman" w:eastAsia="Times New Roman" w:hAnsi="Times New Roman" w:cs="Times New Roman"/>
          <w:sz w:val="24"/>
          <w:szCs w:val="24"/>
        </w:rPr>
        <w:t xml:space="preserve"> сельсовета    </w:t>
      </w:r>
    </w:p>
    <w:p w14:paraId="5EC0B115"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3</w:t>
      </w:r>
      <w:r w:rsidRPr="001D5246">
        <w:rPr>
          <w:rFonts w:ascii="Times New Roman" w:eastAsia="Times New Roman" w:hAnsi="Times New Roman" w:cs="Times New Roman"/>
          <w:sz w:val="24"/>
          <w:szCs w:val="24"/>
        </w:rPr>
        <w:tab/>
        <w:t>Состав Правил и основные требования, предъявляемые к их содержанию</w:t>
      </w:r>
      <w:r w:rsidRPr="001D5246">
        <w:rPr>
          <w:rFonts w:ascii="Times New Roman" w:eastAsia="Times New Roman" w:hAnsi="Times New Roman" w:cs="Times New Roman"/>
          <w:sz w:val="24"/>
          <w:szCs w:val="24"/>
        </w:rPr>
        <w:tab/>
        <w:t xml:space="preserve">                  </w:t>
      </w:r>
    </w:p>
    <w:p w14:paraId="21565B75" w14:textId="77777777" w:rsidR="001D5246" w:rsidRPr="001D5246" w:rsidRDefault="001D5246" w:rsidP="001D5246">
      <w:pPr>
        <w:spacing w:after="0" w:line="240" w:lineRule="auto"/>
        <w:ind w:left="1410" w:hanging="141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4</w:t>
      </w:r>
      <w:r w:rsidRPr="001D5246">
        <w:rPr>
          <w:rFonts w:ascii="Times New Roman" w:eastAsia="Times New Roman" w:hAnsi="Times New Roman" w:cs="Times New Roman"/>
          <w:sz w:val="24"/>
          <w:szCs w:val="24"/>
        </w:rPr>
        <w:tab/>
        <w:t xml:space="preserve">Градостроительное зонирование территории </w:t>
      </w:r>
      <w:proofErr w:type="spellStart"/>
      <w:r w:rsidRPr="001D5246">
        <w:rPr>
          <w:rFonts w:ascii="Times New Roman" w:eastAsia="Times New Roman" w:hAnsi="Times New Roman" w:cs="Times New Roman"/>
          <w:sz w:val="24"/>
          <w:szCs w:val="24"/>
        </w:rPr>
        <w:t>Матурского</w:t>
      </w:r>
      <w:proofErr w:type="spellEnd"/>
      <w:r w:rsidRPr="001D5246">
        <w:rPr>
          <w:rFonts w:ascii="Times New Roman" w:eastAsia="Times New Roman" w:hAnsi="Times New Roman" w:cs="Times New Roman"/>
          <w:sz w:val="24"/>
          <w:szCs w:val="24"/>
        </w:rPr>
        <w:t xml:space="preserve"> сельсовета. Виды и состав территориальных зон</w:t>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t xml:space="preserve">                                                        </w:t>
      </w:r>
    </w:p>
    <w:p w14:paraId="08FF4F67"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5</w:t>
      </w:r>
      <w:r w:rsidRPr="001D5246">
        <w:rPr>
          <w:rFonts w:ascii="Times New Roman" w:eastAsia="Times New Roman" w:hAnsi="Times New Roman" w:cs="Times New Roman"/>
          <w:sz w:val="24"/>
          <w:szCs w:val="24"/>
        </w:rPr>
        <w:tab/>
        <w:t>Градостроительные регламенты и их применение</w:t>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t xml:space="preserve">                   </w:t>
      </w:r>
    </w:p>
    <w:p w14:paraId="4595E93A"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6</w:t>
      </w:r>
      <w:r w:rsidRPr="001D5246">
        <w:rPr>
          <w:rFonts w:ascii="Times New Roman" w:eastAsia="Times New Roman" w:hAnsi="Times New Roman" w:cs="Times New Roman"/>
          <w:sz w:val="24"/>
          <w:szCs w:val="24"/>
        </w:rPr>
        <w:tab/>
        <w:t xml:space="preserve">Действие Правил по отношению к ранее возникшим правам             </w:t>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t xml:space="preserve">                  </w:t>
      </w:r>
    </w:p>
    <w:p w14:paraId="23212280" w14:textId="77777777" w:rsidR="001D5246" w:rsidRPr="001D5246" w:rsidRDefault="001D5246" w:rsidP="001D5246">
      <w:pPr>
        <w:spacing w:after="0" w:line="240" w:lineRule="auto"/>
        <w:ind w:left="1410" w:hanging="141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7</w:t>
      </w:r>
      <w:r w:rsidRPr="001D5246">
        <w:rPr>
          <w:rFonts w:ascii="Times New Roman" w:eastAsia="Times New Roman" w:hAnsi="Times New Roman" w:cs="Times New Roman"/>
          <w:sz w:val="24"/>
          <w:szCs w:val="24"/>
        </w:rPr>
        <w:tab/>
        <w:t xml:space="preserve">Регулирование землепользования и застройки на территории </w:t>
      </w:r>
      <w:proofErr w:type="spellStart"/>
      <w:r w:rsidRPr="001D5246">
        <w:rPr>
          <w:rFonts w:ascii="Times New Roman" w:eastAsia="Times New Roman" w:hAnsi="Times New Roman" w:cs="Times New Roman"/>
          <w:sz w:val="24"/>
          <w:szCs w:val="24"/>
        </w:rPr>
        <w:t>Матурского</w:t>
      </w:r>
      <w:proofErr w:type="spellEnd"/>
      <w:r w:rsidRPr="001D5246">
        <w:rPr>
          <w:rFonts w:ascii="Times New Roman" w:eastAsia="Times New Roman" w:hAnsi="Times New Roman" w:cs="Times New Roman"/>
          <w:sz w:val="24"/>
          <w:szCs w:val="24"/>
        </w:rPr>
        <w:t xml:space="preserve"> </w:t>
      </w:r>
    </w:p>
    <w:p w14:paraId="49354677" w14:textId="77777777" w:rsidR="001D5246" w:rsidRPr="001D5246" w:rsidRDefault="001D5246" w:rsidP="001D5246">
      <w:pPr>
        <w:spacing w:after="0" w:line="240" w:lineRule="auto"/>
        <w:ind w:left="1410" w:hanging="141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сельсовета                                                                                                                                  </w:t>
      </w:r>
    </w:p>
    <w:p w14:paraId="1BDD2564" w14:textId="77777777" w:rsidR="001D5246" w:rsidRPr="001D5246" w:rsidRDefault="001D5246" w:rsidP="001D5246">
      <w:pPr>
        <w:spacing w:after="0" w:line="240" w:lineRule="auto"/>
        <w:ind w:left="1410" w:hanging="1410"/>
        <w:jc w:val="both"/>
        <w:rPr>
          <w:rFonts w:ascii="Times New Roman" w:eastAsia="Times New Roman" w:hAnsi="Times New Roman" w:cs="Times New Roman"/>
          <w:bCs/>
          <w:sz w:val="24"/>
          <w:szCs w:val="24"/>
        </w:rPr>
      </w:pPr>
      <w:r w:rsidRPr="001D5246">
        <w:rPr>
          <w:rFonts w:ascii="Times New Roman" w:eastAsia="Times New Roman" w:hAnsi="Times New Roman" w:cs="Times New Roman"/>
          <w:bCs/>
          <w:sz w:val="24"/>
          <w:szCs w:val="24"/>
        </w:rPr>
        <w:t>Статья 8</w:t>
      </w:r>
      <w:r w:rsidRPr="001D5246">
        <w:rPr>
          <w:rFonts w:ascii="Times New Roman" w:eastAsia="Times New Roman" w:hAnsi="Times New Roman" w:cs="Times New Roman"/>
          <w:bCs/>
          <w:sz w:val="24"/>
          <w:szCs w:val="24"/>
        </w:rPr>
        <w:tab/>
        <w:t xml:space="preserve">Виды разрешенного использования земельных участков и объектов капитального строительства. Изменение одного вида разрешенного использования </w:t>
      </w:r>
      <w:proofErr w:type="gramStart"/>
      <w:r w:rsidRPr="001D5246">
        <w:rPr>
          <w:rFonts w:ascii="Times New Roman" w:eastAsia="Times New Roman" w:hAnsi="Times New Roman" w:cs="Times New Roman"/>
          <w:bCs/>
          <w:sz w:val="24"/>
          <w:szCs w:val="24"/>
        </w:rPr>
        <w:t>земельных</w:t>
      </w:r>
      <w:proofErr w:type="gramEnd"/>
      <w:r w:rsidRPr="001D5246">
        <w:rPr>
          <w:rFonts w:ascii="Times New Roman" w:eastAsia="Times New Roman" w:hAnsi="Times New Roman" w:cs="Times New Roman"/>
          <w:bCs/>
          <w:sz w:val="24"/>
          <w:szCs w:val="24"/>
        </w:rPr>
        <w:t xml:space="preserve"> </w:t>
      </w:r>
    </w:p>
    <w:p w14:paraId="0DF01EDC" w14:textId="77777777" w:rsidR="001D5246" w:rsidRPr="001D5246" w:rsidRDefault="001D5246" w:rsidP="001D5246">
      <w:pPr>
        <w:spacing w:after="0" w:line="240" w:lineRule="auto"/>
        <w:jc w:val="both"/>
        <w:rPr>
          <w:rFonts w:ascii="Times New Roman" w:eastAsia="Times New Roman" w:hAnsi="Times New Roman" w:cs="Times New Roman"/>
          <w:bCs/>
          <w:sz w:val="24"/>
          <w:szCs w:val="24"/>
        </w:rPr>
      </w:pPr>
      <w:r w:rsidRPr="001D5246">
        <w:rPr>
          <w:rFonts w:ascii="Times New Roman" w:eastAsia="Times New Roman" w:hAnsi="Times New Roman" w:cs="Times New Roman"/>
          <w:bCs/>
          <w:sz w:val="24"/>
          <w:szCs w:val="24"/>
        </w:rPr>
        <w:t xml:space="preserve">                        участков и объектов капитального строительства на другой вид      </w:t>
      </w:r>
      <w:r w:rsidRPr="001D5246">
        <w:rPr>
          <w:rFonts w:ascii="Times New Roman" w:eastAsia="Times New Roman" w:hAnsi="Times New Roman" w:cs="Times New Roman"/>
          <w:bCs/>
          <w:sz w:val="24"/>
          <w:szCs w:val="24"/>
        </w:rPr>
        <w:tab/>
      </w:r>
      <w:r w:rsidRPr="001D5246">
        <w:rPr>
          <w:rFonts w:ascii="Times New Roman" w:eastAsia="Times New Roman" w:hAnsi="Times New Roman" w:cs="Times New Roman"/>
          <w:bCs/>
          <w:sz w:val="24"/>
          <w:szCs w:val="24"/>
        </w:rPr>
        <w:tab/>
        <w:t xml:space="preserve">                   </w:t>
      </w:r>
    </w:p>
    <w:p w14:paraId="4FDC93DF" w14:textId="77777777" w:rsidR="001D5246" w:rsidRPr="001D5246" w:rsidRDefault="001D5246" w:rsidP="001D5246">
      <w:pPr>
        <w:spacing w:after="0" w:line="240" w:lineRule="auto"/>
        <w:jc w:val="both"/>
        <w:rPr>
          <w:rFonts w:ascii="Times New Roman" w:eastAsia="Times New Roman" w:hAnsi="Times New Roman" w:cs="Times New Roman"/>
          <w:bCs/>
          <w:sz w:val="24"/>
          <w:szCs w:val="24"/>
        </w:rPr>
      </w:pPr>
      <w:r w:rsidRPr="001D5246">
        <w:rPr>
          <w:rFonts w:ascii="Times New Roman" w:eastAsia="Times New Roman" w:hAnsi="Times New Roman" w:cs="Times New Roman"/>
          <w:bCs/>
          <w:sz w:val="24"/>
          <w:szCs w:val="24"/>
        </w:rPr>
        <w:t>Статья 9</w:t>
      </w:r>
      <w:r w:rsidRPr="001D5246">
        <w:rPr>
          <w:rFonts w:ascii="Times New Roman" w:eastAsia="Times New Roman" w:hAnsi="Times New Roman" w:cs="Times New Roman"/>
          <w:bCs/>
          <w:sz w:val="24"/>
          <w:szCs w:val="24"/>
        </w:rPr>
        <w:tab/>
        <w:t xml:space="preserve">Порядок подготовки и утверждения документации по планировке территории </w:t>
      </w:r>
    </w:p>
    <w:p w14:paraId="5C21A375"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bCs/>
          <w:sz w:val="24"/>
          <w:szCs w:val="24"/>
        </w:rPr>
        <w:t xml:space="preserve">                         </w:t>
      </w:r>
      <w:proofErr w:type="spellStart"/>
      <w:r w:rsidRPr="001D5246">
        <w:rPr>
          <w:rFonts w:ascii="Times New Roman" w:eastAsia="Times New Roman" w:hAnsi="Times New Roman" w:cs="Times New Roman"/>
          <w:sz w:val="24"/>
          <w:szCs w:val="24"/>
        </w:rPr>
        <w:t>Матурского</w:t>
      </w:r>
      <w:proofErr w:type="spellEnd"/>
      <w:r w:rsidRPr="001D5246">
        <w:rPr>
          <w:rFonts w:ascii="Times New Roman" w:eastAsia="Times New Roman" w:hAnsi="Times New Roman" w:cs="Times New Roman"/>
          <w:sz w:val="24"/>
          <w:szCs w:val="24"/>
        </w:rPr>
        <w:t xml:space="preserve"> </w:t>
      </w:r>
      <w:r w:rsidRPr="001D5246">
        <w:rPr>
          <w:rFonts w:ascii="Times New Roman" w:eastAsia="Times New Roman" w:hAnsi="Times New Roman" w:cs="Times New Roman"/>
          <w:bCs/>
          <w:sz w:val="24"/>
          <w:szCs w:val="24"/>
        </w:rPr>
        <w:t xml:space="preserve">сельсовета органами местного самоуправления </w:t>
      </w:r>
      <w:r w:rsidRPr="001D5246">
        <w:rPr>
          <w:rFonts w:ascii="Times New Roman" w:eastAsia="Times New Roman" w:hAnsi="Times New Roman" w:cs="Times New Roman"/>
          <w:sz w:val="24"/>
          <w:szCs w:val="24"/>
        </w:rPr>
        <w:tab/>
        <w:t xml:space="preserve">                                 </w:t>
      </w:r>
    </w:p>
    <w:p w14:paraId="1188AA5B" w14:textId="77777777" w:rsidR="001D5246" w:rsidRPr="001D5246" w:rsidRDefault="001D5246" w:rsidP="001D5246">
      <w:pPr>
        <w:spacing w:after="0" w:line="240" w:lineRule="auto"/>
        <w:ind w:left="1410" w:hanging="141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10</w:t>
      </w:r>
      <w:r w:rsidRPr="001D5246">
        <w:rPr>
          <w:rFonts w:ascii="Times New Roman" w:eastAsia="Times New Roman" w:hAnsi="Times New Roman" w:cs="Times New Roman"/>
          <w:sz w:val="24"/>
          <w:szCs w:val="24"/>
        </w:rPr>
        <w:tab/>
        <w:t xml:space="preserve">Проведение общественных обсуждений и публичных слушаний по вопросам землепользования и застройки </w:t>
      </w:r>
      <w:bookmarkStart w:id="0" w:name="_Toc117303043"/>
      <w:r w:rsidRPr="001D5246">
        <w:rPr>
          <w:rFonts w:ascii="Times New Roman" w:eastAsia="Times New Roman" w:hAnsi="Times New Roman" w:cs="Times New Roman"/>
          <w:sz w:val="24"/>
          <w:szCs w:val="24"/>
        </w:rPr>
        <w:t xml:space="preserve">                                                                                        </w:t>
      </w:r>
      <w:r w:rsidRPr="001D5246">
        <w:rPr>
          <w:rFonts w:ascii="Times New Roman" w:eastAsia="Times New Roman" w:hAnsi="Times New Roman" w:cs="Times New Roman"/>
          <w:sz w:val="24"/>
          <w:szCs w:val="24"/>
        </w:rPr>
        <w:tab/>
        <w:t xml:space="preserve">       </w:t>
      </w:r>
    </w:p>
    <w:bookmarkEnd w:id="0"/>
    <w:p w14:paraId="42FC1949"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11</w:t>
      </w:r>
      <w:r w:rsidRPr="001D5246">
        <w:rPr>
          <w:rFonts w:ascii="Times New Roman" w:eastAsia="Times New Roman" w:hAnsi="Times New Roman" w:cs="Times New Roman"/>
          <w:sz w:val="24"/>
          <w:szCs w:val="24"/>
        </w:rPr>
        <w:tab/>
        <w:t xml:space="preserve">Порядок внесения изменений в Правила                     </w:t>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t xml:space="preserve">                    </w:t>
      </w:r>
    </w:p>
    <w:p w14:paraId="5C62D026" w14:textId="77777777" w:rsidR="001D5246" w:rsidRPr="001D5246" w:rsidRDefault="001D5246" w:rsidP="001D5246">
      <w:pPr>
        <w:spacing w:after="0" w:line="240" w:lineRule="auto"/>
        <w:jc w:val="both"/>
        <w:rPr>
          <w:rFonts w:ascii="Times New Roman" w:eastAsia="Times New Roman" w:hAnsi="Times New Roman" w:cs="Times New Roman"/>
          <w:b/>
          <w:bCs/>
          <w:color w:val="00B050"/>
          <w:sz w:val="24"/>
          <w:szCs w:val="24"/>
        </w:rPr>
      </w:pPr>
      <w:r w:rsidRPr="001D5246">
        <w:rPr>
          <w:rFonts w:ascii="Times New Roman" w:eastAsia="Times New Roman" w:hAnsi="Times New Roman" w:cs="Times New Roman"/>
          <w:sz w:val="24"/>
          <w:szCs w:val="24"/>
        </w:rPr>
        <w:t>Статья 12</w:t>
      </w:r>
      <w:r w:rsidRPr="001D5246">
        <w:rPr>
          <w:rFonts w:ascii="Times New Roman" w:eastAsia="Times New Roman" w:hAnsi="Times New Roman" w:cs="Times New Roman"/>
          <w:color w:val="00B050"/>
          <w:sz w:val="24"/>
          <w:szCs w:val="24"/>
        </w:rPr>
        <w:tab/>
      </w:r>
      <w:r w:rsidRPr="001D5246">
        <w:rPr>
          <w:rFonts w:ascii="Times New Roman" w:eastAsia="Times New Roman" w:hAnsi="Times New Roman" w:cs="Times New Roman"/>
          <w:sz w:val="24"/>
          <w:szCs w:val="24"/>
        </w:rPr>
        <w:t>Ответственность за нарушение настоящих Правил</w:t>
      </w:r>
    </w:p>
    <w:p w14:paraId="55D81859" w14:textId="77777777" w:rsidR="001D5246" w:rsidRPr="001D5246" w:rsidRDefault="001D5246" w:rsidP="001D5246">
      <w:pPr>
        <w:spacing w:after="0" w:line="240" w:lineRule="auto"/>
        <w:jc w:val="both"/>
        <w:rPr>
          <w:rFonts w:ascii="Times New Roman" w:eastAsia="Times New Roman" w:hAnsi="Times New Roman" w:cs="Times New Roman"/>
          <w:sz w:val="24"/>
          <w:szCs w:val="24"/>
          <w:lang w:eastAsia="x-none"/>
        </w:rPr>
      </w:pPr>
      <w:r w:rsidRPr="001D5246">
        <w:rPr>
          <w:rFonts w:ascii="Times New Roman" w:eastAsia="Times New Roman" w:hAnsi="Times New Roman" w:cs="Times New Roman"/>
          <w:b/>
          <w:bCs/>
          <w:sz w:val="24"/>
          <w:szCs w:val="24"/>
          <w:lang w:val="x-none" w:eastAsia="x-none"/>
        </w:rPr>
        <w:t xml:space="preserve">Часть </w:t>
      </w:r>
      <w:r w:rsidRPr="001D5246">
        <w:rPr>
          <w:rFonts w:ascii="Times New Roman" w:eastAsia="Times New Roman" w:hAnsi="Times New Roman" w:cs="Times New Roman"/>
          <w:b/>
          <w:bCs/>
          <w:sz w:val="24"/>
          <w:szCs w:val="24"/>
          <w:lang w:val="en-US" w:eastAsia="x-none"/>
        </w:rPr>
        <w:t>III</w:t>
      </w:r>
      <w:r w:rsidRPr="001D5246">
        <w:rPr>
          <w:rFonts w:ascii="Times New Roman" w:eastAsia="Times New Roman" w:hAnsi="Times New Roman" w:cs="Times New Roman"/>
          <w:b/>
          <w:bCs/>
          <w:sz w:val="24"/>
          <w:szCs w:val="24"/>
          <w:lang w:val="x-none" w:eastAsia="x-none"/>
        </w:rPr>
        <w:tab/>
        <w:t>Градостроительные регламенты</w:t>
      </w:r>
      <w:r w:rsidRPr="001D5246">
        <w:rPr>
          <w:rFonts w:ascii="Times New Roman" w:eastAsia="Times New Roman" w:hAnsi="Times New Roman" w:cs="Times New Roman"/>
          <w:sz w:val="24"/>
          <w:szCs w:val="24"/>
          <w:lang w:val="x-none" w:eastAsia="x-none"/>
        </w:rPr>
        <w:tab/>
      </w:r>
      <w:r w:rsidRPr="001D5246">
        <w:rPr>
          <w:rFonts w:ascii="Times New Roman" w:eastAsia="Times New Roman" w:hAnsi="Times New Roman" w:cs="Times New Roman"/>
          <w:sz w:val="24"/>
          <w:szCs w:val="24"/>
          <w:lang w:val="x-none" w:eastAsia="x-none"/>
        </w:rPr>
        <w:tab/>
        <w:t xml:space="preserve">    </w:t>
      </w:r>
      <w:r w:rsidRPr="001D5246">
        <w:rPr>
          <w:rFonts w:ascii="Times New Roman" w:eastAsia="Times New Roman" w:hAnsi="Times New Roman" w:cs="Times New Roman"/>
          <w:sz w:val="24"/>
          <w:szCs w:val="24"/>
          <w:lang w:eastAsia="x-none"/>
        </w:rPr>
        <w:t xml:space="preserve">             </w:t>
      </w:r>
    </w:p>
    <w:p w14:paraId="5E2AE04D" w14:textId="77777777" w:rsidR="001D5246" w:rsidRPr="001D5246" w:rsidRDefault="001D5246" w:rsidP="001D5246">
      <w:pPr>
        <w:spacing w:after="0" w:line="240" w:lineRule="auto"/>
        <w:jc w:val="both"/>
        <w:rPr>
          <w:rFonts w:ascii="Times New Roman" w:eastAsia="Times New Roman" w:hAnsi="Times New Roman" w:cs="Times New Roman"/>
          <w:bCs/>
          <w:sz w:val="24"/>
          <w:szCs w:val="24"/>
        </w:rPr>
      </w:pPr>
      <w:r w:rsidRPr="001D5246">
        <w:rPr>
          <w:rFonts w:ascii="Times New Roman" w:eastAsia="Times New Roman" w:hAnsi="Times New Roman" w:cs="Times New Roman"/>
          <w:b/>
          <w:bCs/>
          <w:sz w:val="24"/>
          <w:szCs w:val="24"/>
        </w:rPr>
        <w:t xml:space="preserve">Часть </w:t>
      </w:r>
      <w:r w:rsidRPr="001D5246">
        <w:rPr>
          <w:rFonts w:ascii="Times New Roman" w:eastAsia="Times New Roman" w:hAnsi="Times New Roman" w:cs="Times New Roman"/>
          <w:b/>
          <w:bCs/>
          <w:sz w:val="24"/>
          <w:szCs w:val="24"/>
          <w:lang w:val="en-US"/>
        </w:rPr>
        <w:t>II</w:t>
      </w:r>
      <w:r w:rsidRPr="001D5246">
        <w:rPr>
          <w:rFonts w:ascii="Times New Roman" w:eastAsia="Times New Roman" w:hAnsi="Times New Roman" w:cs="Times New Roman"/>
          <w:b/>
          <w:bCs/>
          <w:sz w:val="24"/>
          <w:szCs w:val="24"/>
        </w:rPr>
        <w:tab/>
        <w:t>Карты градостроительного зонирования</w:t>
      </w:r>
      <w:r w:rsidRPr="001D5246">
        <w:rPr>
          <w:rFonts w:ascii="Times New Roman" w:eastAsia="Times New Roman" w:hAnsi="Times New Roman" w:cs="Times New Roman"/>
          <w:b/>
          <w:bCs/>
          <w:sz w:val="24"/>
          <w:szCs w:val="24"/>
        </w:rPr>
        <w:tab/>
      </w:r>
      <w:r w:rsidRPr="001D5246">
        <w:rPr>
          <w:rFonts w:ascii="Times New Roman" w:eastAsia="Times New Roman" w:hAnsi="Times New Roman" w:cs="Times New Roman"/>
          <w:b/>
          <w:bCs/>
          <w:sz w:val="24"/>
          <w:szCs w:val="24"/>
        </w:rPr>
        <w:tab/>
      </w:r>
      <w:r w:rsidRPr="001D5246">
        <w:rPr>
          <w:rFonts w:ascii="Times New Roman" w:eastAsia="Times New Roman" w:hAnsi="Times New Roman" w:cs="Times New Roman"/>
          <w:b/>
          <w:bCs/>
          <w:sz w:val="24"/>
          <w:szCs w:val="24"/>
        </w:rPr>
        <w:tab/>
      </w:r>
      <w:r w:rsidRPr="001D5246">
        <w:rPr>
          <w:rFonts w:ascii="Times New Roman" w:eastAsia="Times New Roman" w:hAnsi="Times New Roman" w:cs="Times New Roman"/>
          <w:b/>
          <w:bCs/>
          <w:sz w:val="24"/>
          <w:szCs w:val="24"/>
        </w:rPr>
        <w:tab/>
        <w:t xml:space="preserve">                </w:t>
      </w:r>
    </w:p>
    <w:p w14:paraId="2DEBDF3D" w14:textId="77777777" w:rsidR="001D5246" w:rsidRPr="001D5246" w:rsidRDefault="001D5246" w:rsidP="001D5246">
      <w:pPr>
        <w:spacing w:after="0" w:line="240" w:lineRule="auto"/>
        <w:ind w:left="1410" w:hanging="1410"/>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sz w:val="24"/>
          <w:szCs w:val="24"/>
          <w:lang w:val="x-none" w:eastAsia="x-none"/>
        </w:rPr>
        <w:t>Статья 13</w:t>
      </w:r>
      <w:r w:rsidRPr="001D5246">
        <w:rPr>
          <w:rFonts w:ascii="Times New Roman" w:eastAsia="Times New Roman" w:hAnsi="Times New Roman" w:cs="Times New Roman"/>
          <w:sz w:val="24"/>
          <w:szCs w:val="24"/>
          <w:lang w:val="x-none" w:eastAsia="x-none"/>
        </w:rPr>
        <w:tab/>
      </w:r>
      <w:r w:rsidRPr="001D5246">
        <w:rPr>
          <w:rFonts w:ascii="Times New Roman" w:eastAsia="Times New Roman" w:hAnsi="Times New Roman" w:cs="Times New Roman"/>
          <w:bCs/>
          <w:sz w:val="24"/>
          <w:szCs w:val="24"/>
          <w:lang w:val="x-none" w:eastAsia="x-none"/>
        </w:rPr>
        <w:t xml:space="preserve">Карта градостроительного зонирования территории </w:t>
      </w:r>
      <w:proofErr w:type="spellStart"/>
      <w:r w:rsidRPr="001D5246">
        <w:rPr>
          <w:rFonts w:ascii="Times New Roman" w:eastAsia="Times New Roman" w:hAnsi="Times New Roman" w:cs="Times New Roman"/>
          <w:sz w:val="24"/>
          <w:szCs w:val="24"/>
          <w:lang w:eastAsia="x-none"/>
        </w:rPr>
        <w:t>Матурского</w:t>
      </w:r>
      <w:proofErr w:type="spellEnd"/>
      <w:r w:rsidRPr="001D5246">
        <w:rPr>
          <w:rFonts w:ascii="Times New Roman" w:eastAsia="Times New Roman" w:hAnsi="Times New Roman" w:cs="Times New Roman"/>
          <w:sz w:val="24"/>
          <w:szCs w:val="24"/>
          <w:lang w:val="x-none" w:eastAsia="x-none"/>
        </w:rPr>
        <w:t xml:space="preserve"> </w:t>
      </w:r>
      <w:r w:rsidRPr="001D5246">
        <w:rPr>
          <w:rFonts w:ascii="Times New Roman" w:eastAsia="Times New Roman" w:hAnsi="Times New Roman" w:cs="Times New Roman"/>
          <w:bCs/>
          <w:sz w:val="24"/>
          <w:szCs w:val="24"/>
          <w:lang w:val="x-none" w:eastAsia="x-none"/>
        </w:rPr>
        <w:t>сельсовета</w:t>
      </w:r>
      <w:r w:rsidRPr="001D5246">
        <w:rPr>
          <w:rFonts w:ascii="Times New Roman" w:eastAsia="Times New Roman" w:hAnsi="Times New Roman" w:cs="Times New Roman"/>
          <w:sz w:val="24"/>
          <w:szCs w:val="24"/>
          <w:lang w:val="x-none" w:eastAsia="x-none"/>
        </w:rPr>
        <w:t xml:space="preserve"> </w:t>
      </w:r>
      <w:r w:rsidRPr="001D5246">
        <w:rPr>
          <w:rFonts w:ascii="Times New Roman" w:eastAsia="Times New Roman" w:hAnsi="Times New Roman" w:cs="Times New Roman"/>
          <w:sz w:val="24"/>
          <w:szCs w:val="24"/>
          <w:lang w:val="x-none" w:eastAsia="x-none"/>
        </w:rPr>
        <w:br/>
      </w:r>
      <w:proofErr w:type="spellStart"/>
      <w:r w:rsidRPr="001D5246">
        <w:rPr>
          <w:rFonts w:ascii="Times New Roman" w:eastAsia="Times New Roman" w:hAnsi="Times New Roman" w:cs="Times New Roman"/>
          <w:sz w:val="24"/>
          <w:szCs w:val="24"/>
          <w:lang w:eastAsia="x-none"/>
        </w:rPr>
        <w:t>Таштыпского</w:t>
      </w:r>
      <w:proofErr w:type="spellEnd"/>
      <w:r w:rsidRPr="001D5246">
        <w:rPr>
          <w:rFonts w:ascii="Times New Roman" w:eastAsia="Times New Roman" w:hAnsi="Times New Roman" w:cs="Times New Roman"/>
          <w:sz w:val="24"/>
          <w:szCs w:val="24"/>
          <w:lang w:val="x-none" w:eastAsia="x-none"/>
        </w:rPr>
        <w:t xml:space="preserve"> района Республики Хакасия</w:t>
      </w:r>
      <w:r w:rsidRPr="001D5246">
        <w:rPr>
          <w:rFonts w:ascii="Times New Roman" w:eastAsia="Times New Roman" w:hAnsi="Times New Roman" w:cs="Times New Roman"/>
          <w:bCs/>
          <w:sz w:val="24"/>
          <w:szCs w:val="24"/>
          <w:lang w:val="x-none" w:eastAsia="x-none"/>
        </w:rPr>
        <w:tab/>
      </w:r>
      <w:r w:rsidRPr="001D5246">
        <w:rPr>
          <w:rFonts w:ascii="Times New Roman" w:eastAsia="Times New Roman" w:hAnsi="Times New Roman" w:cs="Times New Roman"/>
          <w:bCs/>
          <w:sz w:val="24"/>
          <w:szCs w:val="24"/>
          <w:lang w:val="x-none" w:eastAsia="x-none"/>
        </w:rPr>
        <w:tab/>
        <w:t xml:space="preserve">  </w:t>
      </w:r>
      <w:r w:rsidRPr="001D5246">
        <w:rPr>
          <w:rFonts w:ascii="Times New Roman" w:eastAsia="Times New Roman" w:hAnsi="Times New Roman" w:cs="Times New Roman"/>
          <w:bCs/>
          <w:sz w:val="24"/>
          <w:szCs w:val="24"/>
          <w:lang w:val="x-none" w:eastAsia="x-none"/>
        </w:rPr>
        <w:tab/>
      </w:r>
      <w:r w:rsidRPr="001D5246">
        <w:rPr>
          <w:rFonts w:ascii="Times New Roman" w:eastAsia="Times New Roman" w:hAnsi="Times New Roman" w:cs="Times New Roman"/>
          <w:bCs/>
          <w:sz w:val="24"/>
          <w:szCs w:val="24"/>
          <w:lang w:val="x-none" w:eastAsia="x-none"/>
        </w:rPr>
        <w:tab/>
      </w:r>
      <w:r w:rsidRPr="001D5246">
        <w:rPr>
          <w:rFonts w:ascii="Times New Roman" w:eastAsia="Times New Roman" w:hAnsi="Times New Roman" w:cs="Times New Roman"/>
          <w:bCs/>
          <w:sz w:val="24"/>
          <w:szCs w:val="24"/>
          <w:lang w:val="x-none" w:eastAsia="x-none"/>
        </w:rPr>
        <w:tab/>
        <w:t xml:space="preserve">     </w:t>
      </w:r>
      <w:r w:rsidRPr="001D5246">
        <w:rPr>
          <w:rFonts w:ascii="Times New Roman" w:eastAsia="Times New Roman" w:hAnsi="Times New Roman" w:cs="Times New Roman"/>
          <w:bCs/>
          <w:sz w:val="24"/>
          <w:szCs w:val="24"/>
          <w:lang w:eastAsia="x-none"/>
        </w:rPr>
        <w:t xml:space="preserve">             </w:t>
      </w:r>
    </w:p>
    <w:p w14:paraId="4CDFE4E7" w14:textId="77777777" w:rsidR="001D5246" w:rsidRPr="001D5246" w:rsidRDefault="001D5246" w:rsidP="001D5246">
      <w:pPr>
        <w:spacing w:after="0" w:line="240" w:lineRule="auto"/>
        <w:ind w:left="1410" w:hanging="1410"/>
        <w:jc w:val="both"/>
        <w:rPr>
          <w:rFonts w:ascii="Times New Roman" w:eastAsia="Times New Roman" w:hAnsi="Times New Roman" w:cs="Times New Roman"/>
          <w:bCs/>
          <w:sz w:val="24"/>
          <w:szCs w:val="24"/>
        </w:rPr>
      </w:pPr>
      <w:r w:rsidRPr="001D5246">
        <w:rPr>
          <w:rFonts w:ascii="Times New Roman" w:eastAsia="Times New Roman" w:hAnsi="Times New Roman" w:cs="Times New Roman"/>
          <w:bCs/>
          <w:sz w:val="24"/>
          <w:szCs w:val="24"/>
        </w:rPr>
        <w:t>Статья 14</w:t>
      </w:r>
      <w:r w:rsidRPr="001D5246">
        <w:rPr>
          <w:rFonts w:ascii="Times New Roman" w:eastAsia="Times New Roman" w:hAnsi="Times New Roman" w:cs="Times New Roman"/>
          <w:bCs/>
          <w:sz w:val="24"/>
          <w:szCs w:val="24"/>
        </w:rPr>
        <w:tab/>
        <w:t xml:space="preserve">Карта ограничений и обременений использования земель </w:t>
      </w:r>
      <w:proofErr w:type="spellStart"/>
      <w:r w:rsidRPr="001D5246">
        <w:rPr>
          <w:rFonts w:ascii="Times New Roman" w:eastAsia="Times New Roman" w:hAnsi="Times New Roman" w:cs="Times New Roman"/>
          <w:sz w:val="24"/>
          <w:szCs w:val="24"/>
        </w:rPr>
        <w:t>Матурского</w:t>
      </w:r>
      <w:proofErr w:type="spellEnd"/>
      <w:r w:rsidRPr="001D5246">
        <w:rPr>
          <w:rFonts w:ascii="Times New Roman" w:eastAsia="Times New Roman" w:hAnsi="Times New Roman" w:cs="Times New Roman"/>
          <w:sz w:val="24"/>
          <w:szCs w:val="24"/>
        </w:rPr>
        <w:t xml:space="preserve"> </w:t>
      </w:r>
      <w:r w:rsidRPr="001D5246">
        <w:rPr>
          <w:rFonts w:ascii="Times New Roman" w:eastAsia="Times New Roman" w:hAnsi="Times New Roman" w:cs="Times New Roman"/>
          <w:bCs/>
          <w:sz w:val="24"/>
          <w:szCs w:val="24"/>
        </w:rPr>
        <w:t xml:space="preserve">сельсовета </w:t>
      </w:r>
      <w:proofErr w:type="spellStart"/>
      <w:r w:rsidRPr="001D5246">
        <w:rPr>
          <w:rFonts w:ascii="Times New Roman" w:eastAsia="Times New Roman" w:hAnsi="Times New Roman" w:cs="Times New Roman"/>
          <w:bCs/>
          <w:sz w:val="24"/>
          <w:szCs w:val="24"/>
        </w:rPr>
        <w:t>Таштыпского</w:t>
      </w:r>
      <w:proofErr w:type="spellEnd"/>
      <w:r w:rsidRPr="001D5246">
        <w:rPr>
          <w:rFonts w:ascii="Times New Roman" w:eastAsia="Times New Roman" w:hAnsi="Times New Roman" w:cs="Times New Roman"/>
          <w:bCs/>
          <w:sz w:val="24"/>
          <w:szCs w:val="24"/>
        </w:rPr>
        <w:t xml:space="preserve"> района Республики Хакасия                                                                </w:t>
      </w:r>
      <w:r w:rsidRPr="001D5246">
        <w:rPr>
          <w:rFonts w:ascii="Times New Roman" w:eastAsia="Times New Roman" w:hAnsi="Times New Roman" w:cs="Times New Roman"/>
          <w:b/>
          <w:bCs/>
          <w:sz w:val="24"/>
          <w:szCs w:val="24"/>
        </w:rPr>
        <w:t xml:space="preserve">   </w:t>
      </w:r>
      <w:r w:rsidRPr="001D5246">
        <w:rPr>
          <w:rFonts w:ascii="Times New Roman" w:eastAsia="Times New Roman" w:hAnsi="Times New Roman" w:cs="Times New Roman"/>
          <w:b/>
          <w:bCs/>
          <w:sz w:val="24"/>
          <w:szCs w:val="24"/>
        </w:rPr>
        <w:tab/>
        <w:t xml:space="preserve">     </w:t>
      </w:r>
    </w:p>
    <w:p w14:paraId="445D3F2B" w14:textId="77777777" w:rsidR="001D5246" w:rsidRPr="001D5246" w:rsidRDefault="001D5246" w:rsidP="001D5246">
      <w:pPr>
        <w:spacing w:after="0" w:line="240" w:lineRule="auto"/>
        <w:ind w:left="1410" w:hanging="1410"/>
        <w:jc w:val="both"/>
        <w:rPr>
          <w:rFonts w:ascii="Times New Roman" w:eastAsia="Times New Roman" w:hAnsi="Times New Roman" w:cs="Times New Roman"/>
          <w:b/>
          <w:bCs/>
          <w:sz w:val="24"/>
          <w:szCs w:val="24"/>
          <w:lang w:eastAsia="x-none"/>
        </w:rPr>
      </w:pPr>
      <w:r w:rsidRPr="001D5246">
        <w:rPr>
          <w:rFonts w:ascii="Times New Roman" w:eastAsia="Times New Roman" w:hAnsi="Times New Roman" w:cs="Times New Roman"/>
          <w:sz w:val="24"/>
          <w:szCs w:val="24"/>
          <w:lang w:val="x-none" w:eastAsia="x-none"/>
        </w:rPr>
        <w:t>Статья 15</w:t>
      </w:r>
      <w:r w:rsidRPr="001D5246">
        <w:rPr>
          <w:rFonts w:ascii="Times New Roman" w:eastAsia="Times New Roman" w:hAnsi="Times New Roman" w:cs="Times New Roman"/>
          <w:sz w:val="24"/>
          <w:szCs w:val="24"/>
          <w:lang w:val="x-none" w:eastAsia="x-none"/>
        </w:rPr>
        <w:tab/>
      </w:r>
      <w:r w:rsidRPr="001D5246">
        <w:rPr>
          <w:rFonts w:ascii="Times New Roman" w:eastAsia="Times New Roman" w:hAnsi="Times New Roman" w:cs="Times New Roman"/>
          <w:bCs/>
          <w:sz w:val="24"/>
          <w:szCs w:val="24"/>
          <w:lang w:val="x-none" w:eastAsia="x-none"/>
        </w:rPr>
        <w:t xml:space="preserve">Перечень территориальных зон, выделенных на карте градостроительного зонирования территории </w:t>
      </w:r>
      <w:proofErr w:type="spellStart"/>
      <w:r w:rsidRPr="001D5246">
        <w:rPr>
          <w:rFonts w:ascii="Times New Roman" w:eastAsia="Times New Roman" w:hAnsi="Times New Roman" w:cs="Times New Roman"/>
          <w:sz w:val="24"/>
          <w:szCs w:val="24"/>
          <w:lang w:val="x-none" w:eastAsia="x-none"/>
        </w:rPr>
        <w:t>Матурского</w:t>
      </w:r>
      <w:proofErr w:type="spellEnd"/>
      <w:r w:rsidRPr="001D5246">
        <w:rPr>
          <w:rFonts w:ascii="Times New Roman" w:eastAsia="Times New Roman" w:hAnsi="Times New Roman" w:cs="Times New Roman"/>
          <w:sz w:val="24"/>
          <w:szCs w:val="24"/>
          <w:lang w:val="x-none" w:eastAsia="x-none"/>
        </w:rPr>
        <w:t xml:space="preserve"> </w:t>
      </w:r>
      <w:r w:rsidRPr="001D5246">
        <w:rPr>
          <w:rFonts w:ascii="Times New Roman" w:eastAsia="Times New Roman" w:hAnsi="Times New Roman" w:cs="Times New Roman"/>
          <w:sz w:val="24"/>
          <w:szCs w:val="24"/>
          <w:lang w:eastAsia="x-none"/>
        </w:rPr>
        <w:t xml:space="preserve">сельсовета </w:t>
      </w:r>
      <w:proofErr w:type="spellStart"/>
      <w:r w:rsidRPr="001D5246">
        <w:rPr>
          <w:rFonts w:ascii="Times New Roman" w:eastAsia="Times New Roman" w:hAnsi="Times New Roman" w:cs="Times New Roman"/>
          <w:sz w:val="24"/>
          <w:szCs w:val="24"/>
          <w:lang w:eastAsia="x-none"/>
        </w:rPr>
        <w:t>Таштыпского</w:t>
      </w:r>
      <w:proofErr w:type="spellEnd"/>
      <w:r w:rsidRPr="001D5246">
        <w:rPr>
          <w:rFonts w:ascii="Times New Roman" w:eastAsia="Times New Roman" w:hAnsi="Times New Roman" w:cs="Times New Roman"/>
          <w:sz w:val="24"/>
          <w:szCs w:val="24"/>
          <w:lang w:val="x-none" w:eastAsia="x-none"/>
        </w:rPr>
        <w:t xml:space="preserve"> района Республики Хакасия </w:t>
      </w:r>
      <w:r w:rsidRPr="001D5246">
        <w:rPr>
          <w:rFonts w:ascii="Times New Roman" w:eastAsia="Times New Roman" w:hAnsi="Times New Roman" w:cs="Times New Roman"/>
          <w:bCs/>
          <w:sz w:val="24"/>
          <w:szCs w:val="24"/>
          <w:lang w:val="x-none" w:eastAsia="x-none"/>
        </w:rPr>
        <w:t xml:space="preserve"> </w:t>
      </w:r>
      <w:r w:rsidRPr="001D5246">
        <w:rPr>
          <w:rFonts w:ascii="Times New Roman" w:eastAsia="Times New Roman" w:hAnsi="Times New Roman" w:cs="Times New Roman"/>
          <w:bCs/>
          <w:sz w:val="24"/>
          <w:szCs w:val="24"/>
          <w:lang w:eastAsia="x-none"/>
        </w:rPr>
        <w:t xml:space="preserve">     </w:t>
      </w:r>
    </w:p>
    <w:p w14:paraId="484D38E0" w14:textId="77777777" w:rsidR="001D5246" w:rsidRPr="001D5246" w:rsidRDefault="001D5246" w:rsidP="001D5246">
      <w:pPr>
        <w:keepNext/>
        <w:spacing w:after="0" w:line="240" w:lineRule="auto"/>
        <w:jc w:val="both"/>
        <w:outlineLvl w:val="0"/>
        <w:rPr>
          <w:rFonts w:ascii="Times New Roman" w:eastAsia="Times New Roman" w:hAnsi="Times New Roman" w:cs="Times New Roman"/>
          <w:sz w:val="24"/>
          <w:szCs w:val="24"/>
          <w:lang w:eastAsia="x-none"/>
        </w:rPr>
      </w:pPr>
      <w:r w:rsidRPr="001D5246">
        <w:rPr>
          <w:rFonts w:ascii="Times New Roman" w:eastAsia="Times New Roman" w:hAnsi="Times New Roman" w:cs="Times New Roman"/>
          <w:sz w:val="24"/>
          <w:szCs w:val="24"/>
          <w:lang w:val="x-none" w:eastAsia="x-none"/>
        </w:rPr>
        <w:t>Статья 16</w:t>
      </w:r>
      <w:r w:rsidRPr="001D5246">
        <w:rPr>
          <w:rFonts w:ascii="Times New Roman" w:eastAsia="Times New Roman" w:hAnsi="Times New Roman" w:cs="Times New Roman"/>
          <w:sz w:val="24"/>
          <w:szCs w:val="24"/>
          <w:lang w:val="x-none" w:eastAsia="x-none"/>
        </w:rPr>
        <w:tab/>
      </w:r>
      <w:r w:rsidRPr="001D5246">
        <w:rPr>
          <w:rFonts w:ascii="Times New Roman" w:eastAsia="Times New Roman" w:hAnsi="Times New Roman" w:cs="Times New Roman"/>
          <w:bCs/>
          <w:sz w:val="24"/>
          <w:szCs w:val="24"/>
          <w:lang w:val="x-none" w:eastAsia="x-none"/>
        </w:rPr>
        <w:t>Градостроительные регламенты. Жилые зоны</w:t>
      </w:r>
      <w:r w:rsidRPr="001D5246">
        <w:rPr>
          <w:rFonts w:ascii="Times New Roman" w:eastAsia="Times New Roman" w:hAnsi="Times New Roman" w:cs="Times New Roman"/>
          <w:bCs/>
          <w:sz w:val="24"/>
          <w:szCs w:val="24"/>
          <w:lang w:val="x-none" w:eastAsia="x-none"/>
        </w:rPr>
        <w:tab/>
      </w:r>
      <w:r w:rsidRPr="001D5246">
        <w:rPr>
          <w:rFonts w:ascii="Times New Roman" w:eastAsia="Times New Roman" w:hAnsi="Times New Roman" w:cs="Times New Roman"/>
          <w:bCs/>
          <w:sz w:val="24"/>
          <w:szCs w:val="24"/>
          <w:lang w:val="x-none" w:eastAsia="x-none"/>
        </w:rPr>
        <w:tab/>
        <w:t xml:space="preserve">     </w:t>
      </w:r>
      <w:r w:rsidRPr="001D5246">
        <w:rPr>
          <w:rFonts w:ascii="Times New Roman" w:eastAsia="Times New Roman" w:hAnsi="Times New Roman" w:cs="Times New Roman"/>
          <w:bCs/>
          <w:sz w:val="24"/>
          <w:szCs w:val="24"/>
          <w:lang w:eastAsia="x-none"/>
        </w:rPr>
        <w:t xml:space="preserve">                                      </w:t>
      </w:r>
    </w:p>
    <w:p w14:paraId="558BC490" w14:textId="77777777" w:rsidR="001D5246" w:rsidRPr="001D5246" w:rsidRDefault="001D5246" w:rsidP="001D5246">
      <w:pPr>
        <w:keepNext/>
        <w:spacing w:after="0" w:line="240" w:lineRule="auto"/>
        <w:jc w:val="both"/>
        <w:outlineLvl w:val="1"/>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val="x-none" w:eastAsia="x-none"/>
        </w:rPr>
        <w:t>Статья 17</w:t>
      </w:r>
      <w:r w:rsidRPr="001D5246">
        <w:rPr>
          <w:rFonts w:ascii="Times New Roman" w:eastAsia="Times New Roman" w:hAnsi="Times New Roman" w:cs="Times New Roman"/>
          <w:bCs/>
          <w:sz w:val="24"/>
          <w:szCs w:val="24"/>
          <w:lang w:val="x-none" w:eastAsia="x-none"/>
        </w:rPr>
        <w:tab/>
      </w:r>
      <w:r w:rsidRPr="001D5246">
        <w:rPr>
          <w:rFonts w:ascii="Times New Roman" w:eastAsia="Times New Roman" w:hAnsi="Times New Roman" w:cs="Times New Roman"/>
          <w:sz w:val="24"/>
          <w:szCs w:val="24"/>
          <w:lang w:val="x-none" w:eastAsia="x-none"/>
        </w:rPr>
        <w:t>Градостроительные регламенты. Общественно-деловые зоны</w:t>
      </w:r>
      <w:r w:rsidRPr="001D5246">
        <w:rPr>
          <w:rFonts w:ascii="Times New Roman" w:eastAsia="Times New Roman" w:hAnsi="Times New Roman" w:cs="Times New Roman"/>
          <w:sz w:val="24"/>
          <w:szCs w:val="24"/>
          <w:lang w:val="x-none" w:eastAsia="x-none"/>
        </w:rPr>
        <w:tab/>
      </w:r>
      <w:r w:rsidRPr="001D5246">
        <w:rPr>
          <w:rFonts w:ascii="Times New Roman" w:eastAsia="Times New Roman" w:hAnsi="Times New Roman" w:cs="Times New Roman"/>
          <w:sz w:val="24"/>
          <w:szCs w:val="24"/>
          <w:lang w:val="x-none" w:eastAsia="x-none"/>
        </w:rPr>
        <w:tab/>
        <w:t xml:space="preserve">     </w:t>
      </w:r>
      <w:r w:rsidRPr="001D5246">
        <w:rPr>
          <w:rFonts w:ascii="Times New Roman" w:eastAsia="Times New Roman" w:hAnsi="Times New Roman" w:cs="Times New Roman"/>
          <w:sz w:val="24"/>
          <w:szCs w:val="24"/>
          <w:lang w:eastAsia="x-none"/>
        </w:rPr>
        <w:t xml:space="preserve">            </w:t>
      </w:r>
    </w:p>
    <w:p w14:paraId="6E00A452" w14:textId="77777777" w:rsidR="001D5246" w:rsidRPr="001D5246" w:rsidRDefault="001D5246" w:rsidP="001D5246">
      <w:pPr>
        <w:keepNext/>
        <w:spacing w:after="0" w:line="240" w:lineRule="auto"/>
        <w:jc w:val="both"/>
        <w:outlineLvl w:val="1"/>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val="x-none" w:eastAsia="x-none"/>
        </w:rPr>
        <w:t>Статья 18</w:t>
      </w:r>
      <w:r w:rsidRPr="001D5246">
        <w:rPr>
          <w:rFonts w:ascii="Times New Roman" w:eastAsia="Times New Roman" w:hAnsi="Times New Roman" w:cs="Times New Roman"/>
          <w:bCs/>
          <w:sz w:val="24"/>
          <w:szCs w:val="24"/>
          <w:lang w:val="x-none" w:eastAsia="x-none"/>
        </w:rPr>
        <w:tab/>
      </w:r>
      <w:r w:rsidRPr="001D5246">
        <w:rPr>
          <w:rFonts w:ascii="Times New Roman" w:eastAsia="Times New Roman" w:hAnsi="Times New Roman" w:cs="Times New Roman"/>
          <w:sz w:val="24"/>
          <w:szCs w:val="24"/>
          <w:lang w:val="x-none" w:eastAsia="x-none"/>
        </w:rPr>
        <w:t>Градостроительные регламенты. Производственные зоны</w:t>
      </w:r>
      <w:r w:rsidRPr="001D5246">
        <w:rPr>
          <w:rFonts w:ascii="Times New Roman" w:eastAsia="Times New Roman" w:hAnsi="Times New Roman" w:cs="Times New Roman"/>
          <w:sz w:val="24"/>
          <w:szCs w:val="24"/>
          <w:lang w:val="x-none" w:eastAsia="x-none"/>
        </w:rPr>
        <w:tab/>
      </w:r>
      <w:r w:rsidRPr="001D5246">
        <w:rPr>
          <w:rFonts w:ascii="Times New Roman" w:eastAsia="Times New Roman" w:hAnsi="Times New Roman" w:cs="Times New Roman"/>
          <w:sz w:val="24"/>
          <w:szCs w:val="24"/>
          <w:lang w:val="x-none" w:eastAsia="x-none"/>
        </w:rPr>
        <w:tab/>
      </w:r>
      <w:r w:rsidRPr="001D5246">
        <w:rPr>
          <w:rFonts w:ascii="Times New Roman" w:eastAsia="Times New Roman" w:hAnsi="Times New Roman" w:cs="Times New Roman"/>
          <w:sz w:val="24"/>
          <w:szCs w:val="24"/>
          <w:lang w:val="x-none" w:eastAsia="x-none"/>
        </w:rPr>
        <w:tab/>
        <w:t xml:space="preserve">     </w:t>
      </w:r>
      <w:r w:rsidRPr="001D5246">
        <w:rPr>
          <w:rFonts w:ascii="Times New Roman" w:eastAsia="Times New Roman" w:hAnsi="Times New Roman" w:cs="Times New Roman"/>
          <w:sz w:val="24"/>
          <w:szCs w:val="24"/>
          <w:lang w:eastAsia="x-none"/>
        </w:rPr>
        <w:t xml:space="preserve">             </w:t>
      </w:r>
    </w:p>
    <w:p w14:paraId="29ACE017" w14:textId="77777777" w:rsidR="001D5246" w:rsidRPr="001D5246" w:rsidRDefault="001D5246" w:rsidP="001D5246">
      <w:pPr>
        <w:spacing w:after="0" w:line="240" w:lineRule="auto"/>
        <w:jc w:val="both"/>
        <w:rPr>
          <w:rFonts w:ascii="Times New Roman" w:eastAsia="Times New Roman" w:hAnsi="Times New Roman" w:cs="Times New Roman"/>
          <w:bCs/>
          <w:sz w:val="24"/>
          <w:szCs w:val="24"/>
          <w:lang w:val="x-none" w:eastAsia="x-none"/>
        </w:rPr>
      </w:pPr>
      <w:r w:rsidRPr="001D5246">
        <w:rPr>
          <w:rFonts w:ascii="Times New Roman" w:eastAsia="Times New Roman" w:hAnsi="Times New Roman" w:cs="Times New Roman"/>
          <w:sz w:val="24"/>
          <w:szCs w:val="24"/>
          <w:lang w:val="x-none" w:eastAsia="x-none"/>
        </w:rPr>
        <w:t>Статья 19</w:t>
      </w:r>
      <w:r w:rsidRPr="001D5246">
        <w:rPr>
          <w:rFonts w:ascii="Times New Roman" w:eastAsia="Times New Roman" w:hAnsi="Times New Roman" w:cs="Times New Roman"/>
          <w:sz w:val="24"/>
          <w:szCs w:val="24"/>
          <w:lang w:val="x-none" w:eastAsia="x-none"/>
        </w:rPr>
        <w:tab/>
      </w:r>
      <w:r w:rsidRPr="001D5246">
        <w:rPr>
          <w:rFonts w:ascii="Times New Roman" w:eastAsia="Times New Roman" w:hAnsi="Times New Roman" w:cs="Times New Roman"/>
          <w:bCs/>
          <w:sz w:val="24"/>
          <w:szCs w:val="24"/>
          <w:lang w:val="x-none" w:eastAsia="x-none"/>
        </w:rPr>
        <w:t>Градостроительные регламенты. Зоны инженерной и транспортной</w:t>
      </w:r>
    </w:p>
    <w:p w14:paraId="681DA766" w14:textId="77777777" w:rsidR="001D5246" w:rsidRPr="001D5246" w:rsidRDefault="001D5246" w:rsidP="001D5246">
      <w:pPr>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val="x-none" w:eastAsia="x-none"/>
        </w:rPr>
        <w:t xml:space="preserve"> </w:t>
      </w: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Cs/>
          <w:sz w:val="24"/>
          <w:szCs w:val="24"/>
          <w:lang w:val="x-none" w:eastAsia="x-none"/>
        </w:rPr>
        <w:t xml:space="preserve">инфраструктур </w:t>
      </w:r>
      <w:r w:rsidRPr="001D5246">
        <w:rPr>
          <w:rFonts w:ascii="Times New Roman" w:eastAsia="Times New Roman" w:hAnsi="Times New Roman" w:cs="Times New Roman"/>
          <w:bCs/>
          <w:sz w:val="24"/>
          <w:szCs w:val="24"/>
          <w:lang w:eastAsia="x-none"/>
        </w:rPr>
        <w:t xml:space="preserve">  </w:t>
      </w:r>
    </w:p>
    <w:p w14:paraId="54ABD41D" w14:textId="77777777" w:rsidR="001D5246" w:rsidRPr="001D5246" w:rsidRDefault="001D5246" w:rsidP="001D5246">
      <w:pPr>
        <w:spacing w:after="0" w:line="240" w:lineRule="auto"/>
        <w:jc w:val="both"/>
        <w:rPr>
          <w:rFonts w:ascii="Times New Roman" w:eastAsia="Times New Roman" w:hAnsi="Times New Roman" w:cs="Times New Roman"/>
          <w:bCs/>
          <w:sz w:val="24"/>
          <w:szCs w:val="24"/>
        </w:rPr>
      </w:pPr>
      <w:r w:rsidRPr="001D5246">
        <w:rPr>
          <w:rFonts w:ascii="Times New Roman" w:eastAsia="Times New Roman" w:hAnsi="Times New Roman" w:cs="Times New Roman"/>
          <w:sz w:val="24"/>
          <w:szCs w:val="24"/>
        </w:rPr>
        <w:t>Статья 20</w:t>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bCs/>
          <w:sz w:val="24"/>
          <w:szCs w:val="24"/>
        </w:rPr>
        <w:t>Градостроительные регламенты. Зоны сельскохозяйственного использования</w:t>
      </w:r>
      <w:r w:rsidRPr="001D5246">
        <w:rPr>
          <w:rFonts w:ascii="Times New Roman" w:eastAsia="Times New Roman" w:hAnsi="Times New Roman" w:cs="Times New Roman"/>
          <w:bCs/>
          <w:sz w:val="24"/>
          <w:szCs w:val="24"/>
        </w:rPr>
        <w:tab/>
        <w:t xml:space="preserve">     </w:t>
      </w:r>
    </w:p>
    <w:p w14:paraId="5EF53121"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21</w:t>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bCs/>
          <w:sz w:val="24"/>
          <w:szCs w:val="24"/>
        </w:rPr>
        <w:t>Градостроительные регламенты. Зоны рекреационного назначения</w:t>
      </w:r>
      <w:r w:rsidRPr="001D5246">
        <w:rPr>
          <w:rFonts w:ascii="Times New Roman" w:eastAsia="Times New Roman" w:hAnsi="Times New Roman" w:cs="Times New Roman"/>
          <w:bCs/>
          <w:sz w:val="24"/>
          <w:szCs w:val="24"/>
        </w:rPr>
        <w:tab/>
      </w:r>
      <w:r w:rsidRPr="001D5246">
        <w:rPr>
          <w:rFonts w:ascii="Times New Roman" w:eastAsia="Times New Roman" w:hAnsi="Times New Roman" w:cs="Times New Roman"/>
          <w:bCs/>
          <w:sz w:val="24"/>
          <w:szCs w:val="24"/>
        </w:rPr>
        <w:tab/>
        <w:t xml:space="preserve">                 </w:t>
      </w:r>
    </w:p>
    <w:p w14:paraId="7F6A9B99"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Статья 22</w:t>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bCs/>
          <w:sz w:val="24"/>
          <w:szCs w:val="24"/>
        </w:rPr>
        <w:t>Градостроительные регламенты. Зоны специального назначения</w:t>
      </w:r>
      <w:r w:rsidRPr="001D5246">
        <w:rPr>
          <w:rFonts w:ascii="Times New Roman" w:eastAsia="Times New Roman" w:hAnsi="Times New Roman" w:cs="Times New Roman"/>
          <w:bCs/>
          <w:sz w:val="24"/>
          <w:szCs w:val="24"/>
        </w:rPr>
        <w:tab/>
      </w:r>
      <w:r w:rsidRPr="001D5246">
        <w:rPr>
          <w:rFonts w:ascii="Times New Roman" w:eastAsia="Times New Roman" w:hAnsi="Times New Roman" w:cs="Times New Roman"/>
          <w:bCs/>
          <w:sz w:val="24"/>
          <w:szCs w:val="24"/>
        </w:rPr>
        <w:tab/>
        <w:t xml:space="preserve">                 </w:t>
      </w:r>
    </w:p>
    <w:p w14:paraId="37E029E7" w14:textId="77777777" w:rsidR="001D5246" w:rsidRPr="001D5246" w:rsidRDefault="001D5246" w:rsidP="001D5246">
      <w:pPr>
        <w:spacing w:after="0" w:line="240" w:lineRule="auto"/>
        <w:ind w:left="1410" w:hanging="1410"/>
        <w:jc w:val="both"/>
        <w:rPr>
          <w:rFonts w:ascii="Times New Roman" w:eastAsia="Times New Roman" w:hAnsi="Times New Roman" w:cs="Times New Roman"/>
          <w:sz w:val="24"/>
          <w:szCs w:val="24"/>
        </w:rPr>
      </w:pPr>
      <w:r w:rsidRPr="001D5246">
        <w:rPr>
          <w:rFonts w:ascii="Times New Roman" w:eastAsia="Times New Roman" w:hAnsi="Times New Roman" w:cs="Times New Roman"/>
          <w:bCs/>
          <w:sz w:val="24"/>
          <w:szCs w:val="24"/>
        </w:rPr>
        <w:t>Статья 23</w:t>
      </w:r>
      <w:r w:rsidRPr="001D5246">
        <w:rPr>
          <w:rFonts w:ascii="Times New Roman" w:eastAsia="Times New Roman" w:hAnsi="Times New Roman" w:cs="Times New Roman"/>
          <w:bCs/>
          <w:sz w:val="24"/>
          <w:szCs w:val="24"/>
        </w:rPr>
        <w:tab/>
        <w:t>Характеристика з</w:t>
      </w:r>
      <w:r w:rsidRPr="001D5246">
        <w:rPr>
          <w:rFonts w:ascii="Times New Roman" w:eastAsia="Times New Roman" w:hAnsi="Times New Roman" w:cs="Times New Roman"/>
          <w:sz w:val="24"/>
          <w:szCs w:val="24"/>
        </w:rPr>
        <w:t xml:space="preserve">он ограничений и обременений использования земель </w:t>
      </w:r>
      <w:proofErr w:type="spellStart"/>
      <w:r w:rsidRPr="001D5246">
        <w:rPr>
          <w:rFonts w:ascii="Times New Roman" w:eastAsia="Times New Roman" w:hAnsi="Times New Roman" w:cs="Times New Roman"/>
          <w:sz w:val="24"/>
          <w:szCs w:val="24"/>
        </w:rPr>
        <w:t>Матурского</w:t>
      </w:r>
      <w:proofErr w:type="spellEnd"/>
      <w:r w:rsidRPr="001D5246">
        <w:rPr>
          <w:rFonts w:ascii="Times New Roman" w:eastAsia="Times New Roman" w:hAnsi="Times New Roman" w:cs="Times New Roman"/>
          <w:sz w:val="24"/>
          <w:szCs w:val="24"/>
        </w:rPr>
        <w:t xml:space="preserve"> сельсовета</w:t>
      </w:r>
      <w:r w:rsidRPr="001D5246">
        <w:rPr>
          <w:rFonts w:ascii="Times New Roman" w:eastAsia="Times New Roman" w:hAnsi="Times New Roman" w:cs="Times New Roman"/>
          <w:sz w:val="24"/>
          <w:szCs w:val="24"/>
        </w:rPr>
        <w:tab/>
      </w:r>
    </w:p>
    <w:p w14:paraId="2DB45D5C" w14:textId="77777777" w:rsidR="001D5246" w:rsidRPr="001D5246" w:rsidRDefault="001D5246" w:rsidP="001D5246">
      <w:pPr>
        <w:spacing w:after="0" w:line="240" w:lineRule="auto"/>
        <w:ind w:left="1410" w:hanging="1410"/>
        <w:jc w:val="both"/>
        <w:rPr>
          <w:rFonts w:ascii="Times New Roman" w:eastAsia="Times New Roman" w:hAnsi="Times New Roman" w:cs="Times New Roman"/>
          <w:bCs/>
          <w:sz w:val="24"/>
          <w:szCs w:val="24"/>
        </w:rPr>
      </w:pPr>
      <w:r w:rsidRPr="001D5246">
        <w:rPr>
          <w:rFonts w:ascii="Times New Roman" w:eastAsia="Times New Roman" w:hAnsi="Times New Roman" w:cs="Times New Roman"/>
          <w:bCs/>
          <w:sz w:val="24"/>
          <w:szCs w:val="24"/>
        </w:rPr>
        <w:t>Статья 24</w:t>
      </w:r>
      <w:r w:rsidRPr="001D5246">
        <w:rPr>
          <w:rFonts w:ascii="Times New Roman" w:eastAsia="Times New Roman" w:hAnsi="Times New Roman" w:cs="Times New Roman"/>
          <w:bCs/>
          <w:sz w:val="24"/>
          <w:szCs w:val="24"/>
        </w:rPr>
        <w:tab/>
        <w:t xml:space="preserve">Установление ограничений использования земельных участков и объектов капитального строительства в границах </w:t>
      </w:r>
      <w:r w:rsidRPr="001D5246">
        <w:rPr>
          <w:rFonts w:ascii="Times New Roman" w:eastAsia="Times New Roman" w:hAnsi="Times New Roman" w:cs="Times New Roman"/>
          <w:sz w:val="24"/>
          <w:szCs w:val="24"/>
        </w:rPr>
        <w:t xml:space="preserve">зон ограничений и обременений </w:t>
      </w:r>
      <w:proofErr w:type="spellStart"/>
      <w:r w:rsidRPr="001D5246">
        <w:rPr>
          <w:rFonts w:ascii="Times New Roman" w:eastAsia="Times New Roman" w:hAnsi="Times New Roman" w:cs="Times New Roman"/>
          <w:sz w:val="24"/>
          <w:szCs w:val="24"/>
        </w:rPr>
        <w:t>Матурского</w:t>
      </w:r>
      <w:proofErr w:type="spellEnd"/>
      <w:r w:rsidRPr="001D5246">
        <w:rPr>
          <w:rFonts w:ascii="Times New Roman" w:eastAsia="Times New Roman" w:hAnsi="Times New Roman" w:cs="Times New Roman"/>
          <w:sz w:val="24"/>
          <w:szCs w:val="24"/>
        </w:rPr>
        <w:t xml:space="preserve"> сельсовета</w:t>
      </w:r>
    </w:p>
    <w:p w14:paraId="7B6E4F1C" w14:textId="77777777" w:rsidR="001D5246" w:rsidRPr="001D5246" w:rsidRDefault="001D5246" w:rsidP="001D5246">
      <w:pPr>
        <w:spacing w:after="0" w:line="240" w:lineRule="auto"/>
        <w:jc w:val="both"/>
        <w:rPr>
          <w:rFonts w:ascii="Times New Roman" w:eastAsia="Times New Roman" w:hAnsi="Times New Roman" w:cs="Times New Roman"/>
          <w:b/>
          <w:bCs/>
          <w:sz w:val="24"/>
          <w:szCs w:val="24"/>
          <w:lang w:eastAsia="x-none"/>
        </w:rPr>
      </w:pPr>
    </w:p>
    <w:p w14:paraId="51DDEA52"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Основные термины и определения, используемые в настоящих Правилах</w:t>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sz w:val="24"/>
          <w:szCs w:val="24"/>
        </w:rPr>
        <w:tab/>
        <w:t xml:space="preserve">                 </w:t>
      </w:r>
    </w:p>
    <w:p w14:paraId="49731D16" w14:textId="77777777" w:rsidR="001D5246" w:rsidRPr="001D5246" w:rsidRDefault="001D5246" w:rsidP="001D5246">
      <w:pPr>
        <w:spacing w:after="0" w:line="240" w:lineRule="auto"/>
        <w:ind w:hanging="1800"/>
        <w:rPr>
          <w:rFonts w:ascii="Times New Roman" w:eastAsia="Times New Roman" w:hAnsi="Times New Roman" w:cs="Times New Roman"/>
          <w:b/>
          <w:sz w:val="24"/>
          <w:szCs w:val="24"/>
        </w:rPr>
      </w:pPr>
    </w:p>
    <w:p w14:paraId="602FB1E7" w14:textId="77777777" w:rsidR="001D5246" w:rsidRPr="001D5246" w:rsidRDefault="001D5246" w:rsidP="001D5246">
      <w:pPr>
        <w:spacing w:after="0" w:line="240" w:lineRule="auto"/>
        <w:jc w:val="center"/>
        <w:rPr>
          <w:rFonts w:ascii="Times New Roman" w:eastAsia="Times New Roman" w:hAnsi="Times New Roman" w:cs="Times New Roman"/>
          <w:b/>
          <w:bCs/>
          <w:sz w:val="24"/>
          <w:szCs w:val="24"/>
        </w:rPr>
      </w:pPr>
    </w:p>
    <w:p w14:paraId="20C8CDC0" w14:textId="77777777" w:rsidR="001D5246" w:rsidRPr="001D5246" w:rsidRDefault="001D5246" w:rsidP="001D5246">
      <w:pPr>
        <w:spacing w:after="0" w:line="240" w:lineRule="auto"/>
        <w:jc w:val="center"/>
        <w:rPr>
          <w:rFonts w:ascii="Times New Roman" w:eastAsia="Times New Roman" w:hAnsi="Times New Roman" w:cs="Times New Roman"/>
          <w:b/>
          <w:bCs/>
          <w:sz w:val="24"/>
          <w:szCs w:val="24"/>
        </w:rPr>
      </w:pPr>
    </w:p>
    <w:p w14:paraId="0DA2C113" w14:textId="77777777" w:rsidR="00E542DF" w:rsidRPr="001D5246" w:rsidRDefault="00E542DF" w:rsidP="00E542DF">
      <w:pPr>
        <w:pageBreakBefore/>
        <w:suppressAutoHyphens/>
        <w:spacing w:after="0" w:line="240" w:lineRule="auto"/>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lastRenderedPageBreak/>
        <w:t xml:space="preserve">Часть </w:t>
      </w:r>
      <w:r w:rsidRPr="001D5246">
        <w:rPr>
          <w:rFonts w:ascii="Times New Roman" w:eastAsia="Times New Roman" w:hAnsi="Times New Roman" w:cs="Times New Roman"/>
          <w:b/>
          <w:bCs/>
          <w:kern w:val="1"/>
          <w:sz w:val="24"/>
          <w:szCs w:val="24"/>
          <w:lang w:val="en-US" w:eastAsia="hi-IN" w:bidi="hi-IN"/>
        </w:rPr>
        <w:t>I</w:t>
      </w:r>
      <w:r w:rsidRPr="001D5246">
        <w:rPr>
          <w:rFonts w:ascii="Times New Roman" w:eastAsia="Times New Roman" w:hAnsi="Times New Roman" w:cs="Times New Roman"/>
          <w:b/>
          <w:bCs/>
          <w:kern w:val="1"/>
          <w:sz w:val="24"/>
          <w:szCs w:val="24"/>
          <w:lang w:eastAsia="hi-IN" w:bidi="hi-IN"/>
        </w:rPr>
        <w:t>. Порядок применения правил землепользования и застройки и внесения в них изменений</w:t>
      </w:r>
    </w:p>
    <w:p w14:paraId="37D5B644" w14:textId="77777777" w:rsidR="00E542DF" w:rsidRPr="001D5246" w:rsidRDefault="00E542DF" w:rsidP="00E542DF">
      <w:pPr>
        <w:suppressAutoHyphens/>
        <w:spacing w:after="0" w:line="240" w:lineRule="auto"/>
        <w:jc w:val="center"/>
        <w:rPr>
          <w:rFonts w:ascii="Times New Roman" w:eastAsia="Times New Roman" w:hAnsi="Times New Roman" w:cs="Times New Roman"/>
          <w:kern w:val="1"/>
          <w:sz w:val="24"/>
          <w:szCs w:val="24"/>
          <w:lang w:eastAsia="hi-IN" w:bidi="hi-IN"/>
        </w:rPr>
      </w:pPr>
    </w:p>
    <w:p w14:paraId="1CBE29AB" w14:textId="77777777" w:rsidR="00E542DF" w:rsidRPr="001D5246" w:rsidRDefault="00E542DF" w:rsidP="00E542DF">
      <w:pPr>
        <w:keepNext/>
        <w:suppressAutoHyphens/>
        <w:spacing w:after="0" w:line="240" w:lineRule="auto"/>
        <w:jc w:val="center"/>
        <w:outlineLvl w:val="0"/>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Статья 1. Основные принципы формирования правил землепользования и застройки</w:t>
      </w:r>
    </w:p>
    <w:p w14:paraId="46514C3A" w14:textId="77777777" w:rsidR="00E542DF" w:rsidRPr="001D5246" w:rsidRDefault="00E542DF" w:rsidP="00E542DF">
      <w:pPr>
        <w:keepNext/>
        <w:suppressAutoHyphens/>
        <w:spacing w:after="0" w:line="240" w:lineRule="auto"/>
        <w:jc w:val="center"/>
        <w:outlineLvl w:val="0"/>
        <w:rPr>
          <w:rFonts w:ascii="Times New Roman" w:eastAsia="Times New Roman" w:hAnsi="Times New Roman" w:cs="Times New Roman"/>
          <w:b/>
          <w:bCs/>
          <w:kern w:val="1"/>
          <w:sz w:val="24"/>
          <w:szCs w:val="24"/>
          <w:lang w:eastAsia="hi-IN" w:bidi="hi-IN"/>
        </w:rPr>
      </w:pPr>
      <w:proofErr w:type="spellStart"/>
      <w:r w:rsidRPr="001D5246">
        <w:rPr>
          <w:rFonts w:ascii="Times New Roman" w:eastAsia="Times New Roman" w:hAnsi="Times New Roman" w:cs="Times New Roman"/>
          <w:b/>
          <w:bCs/>
          <w:kern w:val="1"/>
          <w:sz w:val="24"/>
          <w:szCs w:val="24"/>
          <w:lang w:eastAsia="hi-IN" w:bidi="hi-IN"/>
        </w:rPr>
        <w:t>Матурского</w:t>
      </w:r>
      <w:proofErr w:type="spellEnd"/>
      <w:r w:rsidRPr="001D5246">
        <w:rPr>
          <w:rFonts w:ascii="Times New Roman" w:eastAsia="Times New Roman" w:hAnsi="Times New Roman" w:cs="Times New Roman"/>
          <w:b/>
          <w:bCs/>
          <w:kern w:val="1"/>
          <w:sz w:val="24"/>
          <w:szCs w:val="24"/>
          <w:lang w:eastAsia="hi-IN" w:bidi="hi-IN"/>
        </w:rPr>
        <w:t xml:space="preserve"> сельсовета </w:t>
      </w:r>
      <w:proofErr w:type="spellStart"/>
      <w:r w:rsidRPr="001D5246">
        <w:rPr>
          <w:rFonts w:ascii="Times New Roman" w:eastAsia="Times New Roman" w:hAnsi="Times New Roman" w:cs="Times New Roman"/>
          <w:b/>
          <w:bCs/>
          <w:kern w:val="1"/>
          <w:sz w:val="24"/>
          <w:szCs w:val="24"/>
          <w:lang w:eastAsia="hi-IN" w:bidi="hi-IN"/>
        </w:rPr>
        <w:t>Таштыпского</w:t>
      </w:r>
      <w:proofErr w:type="spellEnd"/>
      <w:r w:rsidRPr="001D5246">
        <w:rPr>
          <w:rFonts w:ascii="Times New Roman" w:eastAsia="Times New Roman" w:hAnsi="Times New Roman" w:cs="Times New Roman"/>
          <w:b/>
          <w:bCs/>
          <w:kern w:val="1"/>
          <w:sz w:val="24"/>
          <w:szCs w:val="24"/>
          <w:lang w:eastAsia="hi-IN" w:bidi="hi-IN"/>
        </w:rPr>
        <w:t xml:space="preserve"> района Республики Хакасия</w:t>
      </w:r>
    </w:p>
    <w:p w14:paraId="37E6355F" w14:textId="77777777" w:rsidR="00E542DF" w:rsidRPr="001D5246" w:rsidRDefault="00E542DF" w:rsidP="00E542DF">
      <w:pPr>
        <w:suppressAutoHyphens/>
        <w:spacing w:after="0" w:line="240" w:lineRule="auto"/>
        <w:jc w:val="both"/>
        <w:rPr>
          <w:rFonts w:ascii="Times New Roman" w:eastAsia="Times New Roman" w:hAnsi="Times New Roman" w:cs="Times New Roman"/>
          <w:kern w:val="1"/>
          <w:sz w:val="24"/>
          <w:szCs w:val="24"/>
          <w:lang w:eastAsia="hi-IN" w:bidi="hi-IN"/>
        </w:rPr>
      </w:pPr>
    </w:p>
    <w:p w14:paraId="528A08A1" w14:textId="77777777" w:rsidR="001D5246" w:rsidRPr="001D5246" w:rsidRDefault="001D5246" w:rsidP="001D5246">
      <w:pPr>
        <w:spacing w:after="160" w:line="259" w:lineRule="auto"/>
        <w:rPr>
          <w:rFonts w:ascii="Times New Roman" w:eastAsia="Times New Roman" w:hAnsi="Times New Roman" w:cs="Times New Roman"/>
          <w:b/>
          <w:bCs/>
          <w:sz w:val="24"/>
          <w:szCs w:val="24"/>
        </w:rPr>
      </w:pPr>
    </w:p>
    <w:p w14:paraId="217EFDD6"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proofErr w:type="gramStart"/>
      <w:r w:rsidRPr="001D5246">
        <w:rPr>
          <w:rFonts w:ascii="Times New Roman" w:eastAsia="Times New Roman" w:hAnsi="Times New Roman" w:cs="Times New Roman"/>
          <w:kern w:val="1"/>
          <w:sz w:val="24"/>
          <w:szCs w:val="24"/>
          <w:lang w:eastAsia="hi-IN" w:bidi="hi-IN"/>
        </w:rPr>
        <w:t xml:space="preserve">Правила землепользования и застройки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w:t>
      </w:r>
      <w:proofErr w:type="spellStart"/>
      <w:r w:rsidRPr="001D5246">
        <w:rPr>
          <w:rFonts w:ascii="Times New Roman" w:eastAsia="Times New Roman" w:hAnsi="Times New Roman" w:cs="Times New Roman"/>
          <w:kern w:val="1"/>
          <w:sz w:val="24"/>
          <w:szCs w:val="24"/>
          <w:lang w:eastAsia="hi-IN" w:bidi="hi-IN"/>
        </w:rPr>
        <w:t>Таштыпского</w:t>
      </w:r>
      <w:proofErr w:type="spellEnd"/>
      <w:r w:rsidRPr="001D5246">
        <w:rPr>
          <w:rFonts w:ascii="Times New Roman" w:eastAsia="Times New Roman" w:hAnsi="Times New Roman" w:cs="Times New Roman"/>
          <w:kern w:val="1"/>
          <w:sz w:val="24"/>
          <w:szCs w:val="24"/>
          <w:lang w:eastAsia="hi-IN" w:bidi="hi-IN"/>
        </w:rPr>
        <w:t xml:space="preserve"> района Республики Хакасия (далее – Правила)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правовыми актами органов государственной власти Российской Федерации, Республики Хакасия, органов местного самоуправления </w:t>
      </w:r>
      <w:proofErr w:type="spellStart"/>
      <w:r w:rsidRPr="001D5246">
        <w:rPr>
          <w:rFonts w:ascii="Times New Roman" w:eastAsia="Times New Roman" w:hAnsi="Times New Roman" w:cs="Times New Roman"/>
          <w:kern w:val="1"/>
          <w:sz w:val="24"/>
          <w:szCs w:val="24"/>
          <w:lang w:eastAsia="hi-IN" w:bidi="hi-IN"/>
        </w:rPr>
        <w:t>Таштыпского</w:t>
      </w:r>
      <w:proofErr w:type="spellEnd"/>
      <w:r w:rsidRPr="001D5246">
        <w:rPr>
          <w:rFonts w:ascii="Times New Roman" w:eastAsia="Times New Roman" w:hAnsi="Times New Roman" w:cs="Times New Roman"/>
          <w:kern w:val="1"/>
          <w:sz w:val="24"/>
          <w:szCs w:val="24"/>
          <w:lang w:eastAsia="hi-IN" w:bidi="hi-IN"/>
        </w:rPr>
        <w:t xml:space="preserve"> района в сфере градостроительной</w:t>
      </w:r>
      <w:proofErr w:type="gramEnd"/>
      <w:r w:rsidRPr="001D5246">
        <w:rPr>
          <w:rFonts w:ascii="Times New Roman" w:eastAsia="Times New Roman" w:hAnsi="Times New Roman" w:cs="Times New Roman"/>
          <w:kern w:val="1"/>
          <w:sz w:val="24"/>
          <w:szCs w:val="24"/>
          <w:lang w:eastAsia="hi-IN" w:bidi="hi-IN"/>
        </w:rPr>
        <w:t xml:space="preserve"> деятельности.</w:t>
      </w:r>
    </w:p>
    <w:p w14:paraId="1FDCBDF5"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При разработке Правил учитывались документы территориального планирования Республики Хакасия, </w:t>
      </w:r>
      <w:proofErr w:type="spellStart"/>
      <w:r w:rsidRPr="001D5246">
        <w:rPr>
          <w:rFonts w:ascii="Times New Roman" w:eastAsia="Times New Roman" w:hAnsi="Times New Roman" w:cs="Times New Roman"/>
          <w:kern w:val="1"/>
          <w:sz w:val="24"/>
          <w:szCs w:val="24"/>
          <w:lang w:eastAsia="hi-IN" w:bidi="hi-IN"/>
        </w:rPr>
        <w:t>Таштыпского</w:t>
      </w:r>
      <w:proofErr w:type="spellEnd"/>
      <w:r w:rsidRPr="001D5246">
        <w:rPr>
          <w:rFonts w:ascii="Times New Roman" w:eastAsia="Times New Roman" w:hAnsi="Times New Roman" w:cs="Times New Roman"/>
          <w:kern w:val="1"/>
          <w:sz w:val="24"/>
          <w:szCs w:val="24"/>
          <w:lang w:eastAsia="hi-IN" w:bidi="hi-IN"/>
        </w:rPr>
        <w:t xml:space="preserve"> района,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а также документация по планировке территории поселения и иные </w:t>
      </w:r>
      <w:proofErr w:type="gramStart"/>
      <w:r w:rsidRPr="001D5246">
        <w:rPr>
          <w:rFonts w:ascii="Times New Roman" w:eastAsia="Times New Roman" w:hAnsi="Times New Roman" w:cs="Times New Roman"/>
          <w:kern w:val="1"/>
          <w:sz w:val="24"/>
          <w:szCs w:val="24"/>
          <w:lang w:eastAsia="hi-IN" w:bidi="hi-IN"/>
        </w:rPr>
        <w:t>материалы</w:t>
      </w:r>
      <w:proofErr w:type="gramEnd"/>
      <w:r w:rsidRPr="001D5246">
        <w:rPr>
          <w:rFonts w:ascii="Times New Roman" w:eastAsia="Times New Roman" w:hAnsi="Times New Roman" w:cs="Times New Roman"/>
          <w:kern w:val="1"/>
          <w:sz w:val="24"/>
          <w:szCs w:val="24"/>
          <w:lang w:eastAsia="hi-IN" w:bidi="hi-IN"/>
        </w:rPr>
        <w:t xml:space="preserve"> и документы, определяющие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w:t>
      </w:r>
    </w:p>
    <w:p w14:paraId="727027DB" w14:textId="77777777" w:rsidR="001D5246" w:rsidRPr="001D5246" w:rsidRDefault="001D5246" w:rsidP="001D5246">
      <w:pPr>
        <w:keepNext/>
        <w:suppressAutoHyphens/>
        <w:spacing w:after="0" w:line="240" w:lineRule="auto"/>
        <w:jc w:val="both"/>
        <w:outlineLvl w:val="0"/>
        <w:rPr>
          <w:rFonts w:ascii="Times New Roman" w:eastAsia="Times New Roman" w:hAnsi="Times New Roman" w:cs="Times New Roman"/>
          <w:b/>
          <w:bCs/>
          <w:kern w:val="1"/>
          <w:sz w:val="24"/>
          <w:szCs w:val="24"/>
          <w:lang w:eastAsia="hi-IN" w:bidi="hi-IN"/>
        </w:rPr>
      </w:pPr>
    </w:p>
    <w:p w14:paraId="53B6042E" w14:textId="77777777" w:rsidR="001D5246" w:rsidRPr="001D5246" w:rsidRDefault="001D5246" w:rsidP="001D5246">
      <w:pPr>
        <w:keepNext/>
        <w:suppressAutoHyphens/>
        <w:spacing w:after="0" w:line="240" w:lineRule="auto"/>
        <w:jc w:val="center"/>
        <w:outlineLvl w:val="0"/>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Статья 2. Цели разработки Правил</w:t>
      </w:r>
    </w:p>
    <w:p w14:paraId="08CB29DD"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p>
    <w:p w14:paraId="7511ABE5"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r>
      <w:proofErr w:type="gramStart"/>
      <w:r w:rsidRPr="001D5246">
        <w:rPr>
          <w:rFonts w:ascii="Times New Roman" w:eastAsia="Times New Roman" w:hAnsi="Times New Roman" w:cs="Times New Roman"/>
          <w:kern w:val="1"/>
          <w:sz w:val="24"/>
          <w:szCs w:val="24"/>
          <w:lang w:eastAsia="hi-IN" w:bidi="hi-IN"/>
        </w:rPr>
        <w:t xml:space="preserve">Настоящие Правила в соответствии с законодательством Российской Федерации вводят в </w:t>
      </w:r>
      <w:proofErr w:type="spellStart"/>
      <w:r w:rsidRPr="001D5246">
        <w:rPr>
          <w:rFonts w:ascii="Times New Roman" w:eastAsia="Times New Roman" w:hAnsi="Times New Roman" w:cs="Times New Roman"/>
          <w:kern w:val="1"/>
          <w:sz w:val="24"/>
          <w:szCs w:val="24"/>
          <w:lang w:eastAsia="hi-IN" w:bidi="hi-IN"/>
        </w:rPr>
        <w:t>Матурском</w:t>
      </w:r>
      <w:proofErr w:type="spellEnd"/>
      <w:r w:rsidRPr="001D5246">
        <w:rPr>
          <w:rFonts w:ascii="Times New Roman" w:eastAsia="Times New Roman" w:hAnsi="Times New Roman" w:cs="Times New Roman"/>
          <w:kern w:val="1"/>
          <w:sz w:val="24"/>
          <w:szCs w:val="24"/>
          <w:lang w:eastAsia="hi-IN" w:bidi="hi-IN"/>
        </w:rPr>
        <w:t xml:space="preserve"> сельсовете систему регулирования землепользования и застройки, которая основана на градостроительном зонировании – делении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целях:</w:t>
      </w:r>
      <w:proofErr w:type="gramEnd"/>
    </w:p>
    <w:p w14:paraId="41FC5B44"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xml:space="preserve">1) создания условий для устойчивого развития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сохранения  окружающей среды;</w:t>
      </w:r>
    </w:p>
    <w:p w14:paraId="094608E9"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xml:space="preserve">2) создания условий для планировки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w:t>
      </w:r>
    </w:p>
    <w:p w14:paraId="5ED097E0"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35F664A"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7DE3C64C"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p>
    <w:p w14:paraId="263B5243" w14:textId="77777777" w:rsidR="001D5246" w:rsidRPr="001D5246" w:rsidRDefault="001D5246" w:rsidP="001D5246">
      <w:pPr>
        <w:suppressAutoHyphens/>
        <w:spacing w:after="0" w:line="240" w:lineRule="auto"/>
        <w:ind w:left="1065" w:hanging="360"/>
        <w:jc w:val="center"/>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Статья 3. Состав Правил и основные требования, предъявляемые к их содержанию</w:t>
      </w:r>
    </w:p>
    <w:p w14:paraId="4CCFA988"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1. Настоящие Правила включают в себя:</w:t>
      </w:r>
    </w:p>
    <w:p w14:paraId="55A7B466"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xml:space="preserve">1) порядок их применения и внесения в них изменений (часть </w:t>
      </w:r>
      <w:r w:rsidRPr="001D5246">
        <w:rPr>
          <w:rFonts w:ascii="Times New Roman" w:eastAsia="Times New Roman" w:hAnsi="Times New Roman" w:cs="Times New Roman"/>
          <w:kern w:val="1"/>
          <w:sz w:val="24"/>
          <w:szCs w:val="24"/>
          <w:lang w:val="en-US" w:eastAsia="hi-IN" w:bidi="hi-IN"/>
        </w:rPr>
        <w:t>I</w:t>
      </w:r>
      <w:r w:rsidRPr="001D5246">
        <w:rPr>
          <w:rFonts w:ascii="Times New Roman" w:eastAsia="Times New Roman" w:hAnsi="Times New Roman" w:cs="Times New Roman"/>
          <w:kern w:val="1"/>
          <w:sz w:val="24"/>
          <w:szCs w:val="24"/>
          <w:lang w:eastAsia="hi-IN" w:bidi="hi-IN"/>
        </w:rPr>
        <w:t>);</w:t>
      </w:r>
    </w:p>
    <w:p w14:paraId="1DC09FC6"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xml:space="preserve">2) карту градостроительного зонирования и карту ограничений и обременений использования земель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(часть </w:t>
      </w:r>
      <w:r w:rsidRPr="001D5246">
        <w:rPr>
          <w:rFonts w:ascii="Times New Roman" w:eastAsia="Times New Roman" w:hAnsi="Times New Roman" w:cs="Times New Roman"/>
          <w:kern w:val="1"/>
          <w:sz w:val="24"/>
          <w:szCs w:val="24"/>
          <w:lang w:val="en-US" w:eastAsia="hi-IN" w:bidi="hi-IN"/>
        </w:rPr>
        <w:t>II</w:t>
      </w:r>
      <w:r w:rsidRPr="001D5246">
        <w:rPr>
          <w:rFonts w:ascii="Times New Roman" w:eastAsia="Times New Roman" w:hAnsi="Times New Roman" w:cs="Times New Roman"/>
          <w:kern w:val="1"/>
          <w:sz w:val="24"/>
          <w:szCs w:val="24"/>
          <w:lang w:eastAsia="hi-IN" w:bidi="hi-IN"/>
        </w:rPr>
        <w:t>);</w:t>
      </w:r>
    </w:p>
    <w:p w14:paraId="01BE25EE"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3) градостроительные регламенты (часть </w:t>
      </w:r>
      <w:r w:rsidRPr="001D5246">
        <w:rPr>
          <w:rFonts w:ascii="Times New Roman" w:eastAsia="Times New Roman" w:hAnsi="Times New Roman" w:cs="Times New Roman"/>
          <w:kern w:val="1"/>
          <w:sz w:val="24"/>
          <w:szCs w:val="24"/>
          <w:lang w:val="en-US" w:eastAsia="hi-IN" w:bidi="hi-IN"/>
        </w:rPr>
        <w:t>III</w:t>
      </w:r>
      <w:r w:rsidRPr="001D5246">
        <w:rPr>
          <w:rFonts w:ascii="Times New Roman" w:eastAsia="Times New Roman" w:hAnsi="Times New Roman" w:cs="Times New Roman"/>
          <w:kern w:val="1"/>
          <w:sz w:val="24"/>
          <w:szCs w:val="24"/>
          <w:lang w:eastAsia="hi-IN" w:bidi="hi-IN"/>
        </w:rPr>
        <w:t>).</w:t>
      </w:r>
    </w:p>
    <w:p w14:paraId="76C1DB5F" w14:textId="77777777" w:rsidR="001D5246" w:rsidRPr="001D5246" w:rsidRDefault="001D5246" w:rsidP="001D5246">
      <w:pPr>
        <w:numPr>
          <w:ilvl w:val="0"/>
          <w:numId w:val="14"/>
        </w:numPr>
        <w:suppressAutoHyphens/>
        <w:spacing w:after="0" w:line="240" w:lineRule="auto"/>
        <w:ind w:left="360"/>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Порядок применения Правил и внесения в них изменений, включает в себя положения:</w:t>
      </w:r>
    </w:p>
    <w:p w14:paraId="0609C966"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xml:space="preserve">1) о регулировании землепользования и застройки на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органами местного самоуправления;</w:t>
      </w:r>
    </w:p>
    <w:p w14:paraId="407FF83D"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863201E"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3) о подготовке документации по планировке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органами местного  самоуправления;</w:t>
      </w:r>
    </w:p>
    <w:p w14:paraId="5DD3DE36"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lastRenderedPageBreak/>
        <w:t xml:space="preserve">            4) о проведении общественных обсуждений или публичных слушаний по вопросам землепользования и застройки;</w:t>
      </w:r>
    </w:p>
    <w:p w14:paraId="2400AA1E"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5) о внесении изменений в настоящие Правила;</w:t>
      </w:r>
    </w:p>
    <w:p w14:paraId="488AF4F9"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xml:space="preserve">6) о регулировании иных вопросов землепользования и застройки на территории </w:t>
      </w:r>
      <w:r w:rsidRPr="001D5246">
        <w:rPr>
          <w:rFonts w:ascii="Times New Roman" w:eastAsia="Times New Roman" w:hAnsi="Times New Roman" w:cs="Times New Roman"/>
          <w:kern w:val="1"/>
          <w:sz w:val="24"/>
          <w:szCs w:val="24"/>
          <w:lang w:eastAsia="hi-IN" w:bidi="hi-IN"/>
        </w:rPr>
        <w:br/>
        <w:t xml:space="preserve">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w:t>
      </w:r>
    </w:p>
    <w:p w14:paraId="15E4D784"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3. На карте градостроительного зонирования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w:t>
      </w:r>
      <w:r w:rsidRPr="001D5246">
        <w:rPr>
          <w:rFonts w:ascii="Times New Roman" w:eastAsia="Times New Roman" w:hAnsi="Times New Roman" w:cs="Times New Roman"/>
          <w:kern w:val="1"/>
          <w:sz w:val="24"/>
          <w:szCs w:val="24"/>
          <w:lang w:eastAsia="hi-IN" w:bidi="hi-IN"/>
        </w:rPr>
        <w:br/>
        <w:t xml:space="preserve">устанавливаются границы территориальных зон. </w:t>
      </w:r>
      <w:bookmarkStart w:id="1" w:name="sub_3005"/>
    </w:p>
    <w:p w14:paraId="072C9B61"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На карте ограничений и обременений использования земель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w:t>
      </w:r>
      <w:r w:rsidRPr="001D5246">
        <w:rPr>
          <w:rFonts w:ascii="Times New Roman" w:eastAsia="Times New Roman" w:hAnsi="Times New Roman" w:cs="Times New Roman"/>
          <w:kern w:val="1"/>
          <w:sz w:val="24"/>
          <w:szCs w:val="24"/>
          <w:lang w:eastAsia="hi-IN" w:bidi="hi-IN"/>
        </w:rPr>
        <w:br/>
        <w:t>отображены границы зон с особыми условиями использования территории.</w:t>
      </w:r>
    </w:p>
    <w:bookmarkEnd w:id="1"/>
    <w:p w14:paraId="55518319"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4. 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указываются:</w:t>
      </w:r>
    </w:p>
    <w:p w14:paraId="331F2C07"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1) виды разрешенного использования земельных участков и объектов капитального строительства;</w:t>
      </w:r>
    </w:p>
    <w:p w14:paraId="4DE8C921"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2) предельные (минимальные и (или) максимальные) размеры земельных участков и предельные </w:t>
      </w:r>
    </w:p>
    <w:p w14:paraId="7678E6DA"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параметры разрешенного строительства, реконструкции объектов капитального строительства;</w:t>
      </w:r>
    </w:p>
    <w:p w14:paraId="173D40AB"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3E6A32F"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5. Настоящие Правила применяются наряду с существующими нормативами и стандартами, установленными государственными и муниципальными органами, в отношении землепользования и застройки и регламентируют деятельность должностных, физических и юридических лиц, в отношении:</w:t>
      </w:r>
    </w:p>
    <w:p w14:paraId="620F0B5A"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предоставления земельных участков физическим и юридическим лицам;</w:t>
      </w:r>
    </w:p>
    <w:p w14:paraId="76336E42"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разделения (межевания)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на земельные участки;</w:t>
      </w:r>
    </w:p>
    <w:p w14:paraId="2E19CFC4"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изменения существующих границ земельных участков;</w:t>
      </w:r>
    </w:p>
    <w:p w14:paraId="2F445A5C"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изменения видов разрешенного использования земельных участков и объектов капитального </w:t>
      </w:r>
    </w:p>
    <w:p w14:paraId="6C4B5230"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строительства физическими и юридическими лицами;</w:t>
      </w:r>
    </w:p>
    <w:p w14:paraId="209CE251"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осуществления строительных изменений объектов капитального строительства;</w:t>
      </w:r>
    </w:p>
    <w:p w14:paraId="3DA3000A"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подготовки оснований для принятия решений об изъятии земельных участков для муниципальных нужд;</w:t>
      </w:r>
    </w:p>
    <w:p w14:paraId="31454578"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согласования проектной документации;</w:t>
      </w:r>
    </w:p>
    <w:p w14:paraId="4986CB29"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проведения публичных слушаний по правилам землепользования и застройки;</w:t>
      </w:r>
    </w:p>
    <w:p w14:paraId="532CB112"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приведения в соответствие с настоящими Правилами ранее утвержденной документации по планировке и </w:t>
      </w:r>
    </w:p>
    <w:p w14:paraId="7491DCD2"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межеванию территорий;</w:t>
      </w:r>
    </w:p>
    <w:p w14:paraId="1AD169F7"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предоставления разрешений на строительство, разрешений на ввод в эксплуатацию вновь построенных, </w:t>
      </w:r>
    </w:p>
    <w:p w14:paraId="6EDADE01"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реконструированных объектов капитального строительства;</w:t>
      </w:r>
    </w:p>
    <w:p w14:paraId="5D83ABD2"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w:t>
      </w:r>
      <w:proofErr w:type="gramStart"/>
      <w:r w:rsidRPr="001D5246">
        <w:rPr>
          <w:rFonts w:ascii="Times New Roman" w:eastAsia="Times New Roman" w:hAnsi="Times New Roman" w:cs="Times New Roman"/>
          <w:kern w:val="1"/>
          <w:sz w:val="24"/>
          <w:szCs w:val="24"/>
          <w:lang w:eastAsia="hi-IN" w:bidi="hi-IN"/>
        </w:rPr>
        <w:t>контроля за</w:t>
      </w:r>
      <w:proofErr w:type="gramEnd"/>
      <w:r w:rsidRPr="001D5246">
        <w:rPr>
          <w:rFonts w:ascii="Times New Roman" w:eastAsia="Times New Roman" w:hAnsi="Times New Roman" w:cs="Times New Roman"/>
          <w:kern w:val="1"/>
          <w:sz w:val="24"/>
          <w:szCs w:val="24"/>
          <w:lang w:eastAsia="hi-IN" w:bidi="hi-IN"/>
        </w:rPr>
        <w:t xml:space="preserve"> использованием и строительными изменениями земельных участков, объектов капитального </w:t>
      </w:r>
    </w:p>
    <w:p w14:paraId="1F638104"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строительства;</w:t>
      </w:r>
    </w:p>
    <w:p w14:paraId="4759353E"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внесения дополнений и изменений в настоящие Правила.</w:t>
      </w:r>
    </w:p>
    <w:p w14:paraId="445C6D9B" w14:textId="77777777" w:rsidR="001D5246" w:rsidRPr="001D5246" w:rsidRDefault="001D5246" w:rsidP="001D5246">
      <w:pPr>
        <w:tabs>
          <w:tab w:val="left" w:pos="-2160"/>
          <w:tab w:val="left" w:pos="-1980"/>
          <w:tab w:val="left" w:pos="2160"/>
        </w:tabs>
        <w:suppressAutoHyphens/>
        <w:spacing w:after="0" w:line="240" w:lineRule="auto"/>
        <w:jc w:val="both"/>
        <w:rPr>
          <w:rFonts w:ascii="Times New Roman" w:eastAsia="Times New Roman" w:hAnsi="Times New Roman" w:cs="Times New Roman"/>
          <w:b/>
          <w:kern w:val="1"/>
          <w:sz w:val="24"/>
          <w:szCs w:val="24"/>
          <w:lang w:eastAsia="hi-IN" w:bidi="hi-IN"/>
        </w:rPr>
      </w:pPr>
    </w:p>
    <w:p w14:paraId="28E5A43C" w14:textId="77777777" w:rsidR="001D5246" w:rsidRPr="001D5246" w:rsidRDefault="001D5246" w:rsidP="001D5246">
      <w:pPr>
        <w:tabs>
          <w:tab w:val="left" w:pos="-2160"/>
          <w:tab w:val="left" w:pos="-1980"/>
        </w:tabs>
        <w:suppressAutoHyphens/>
        <w:spacing w:after="0" w:line="240" w:lineRule="auto"/>
        <w:jc w:val="center"/>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 xml:space="preserve">Статья 4. Градостроительное зонирование территории </w:t>
      </w:r>
      <w:proofErr w:type="spellStart"/>
      <w:r w:rsidRPr="001D5246">
        <w:rPr>
          <w:rFonts w:ascii="Times New Roman" w:eastAsia="Times New Roman" w:hAnsi="Times New Roman" w:cs="Times New Roman"/>
          <w:b/>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
          <w:kern w:val="1"/>
          <w:sz w:val="24"/>
          <w:szCs w:val="24"/>
          <w:lang w:eastAsia="hi-IN" w:bidi="hi-IN"/>
        </w:rPr>
        <w:t xml:space="preserve">сельсовета. </w:t>
      </w:r>
      <w:r w:rsidRPr="001D5246">
        <w:rPr>
          <w:rFonts w:ascii="Times New Roman" w:eastAsia="Times New Roman" w:hAnsi="Times New Roman" w:cs="Times New Roman"/>
          <w:b/>
          <w:kern w:val="1"/>
          <w:sz w:val="24"/>
          <w:szCs w:val="24"/>
          <w:lang w:eastAsia="hi-IN" w:bidi="hi-IN"/>
        </w:rPr>
        <w:br/>
      </w:r>
      <w:r w:rsidRPr="001D5246">
        <w:rPr>
          <w:rFonts w:ascii="Times New Roman" w:eastAsia="Times New Roman" w:hAnsi="Times New Roman" w:cs="Times New Roman"/>
          <w:b/>
          <w:bCs/>
          <w:kern w:val="1"/>
          <w:sz w:val="24"/>
          <w:szCs w:val="24"/>
          <w:lang w:eastAsia="hi-IN" w:bidi="hi-IN"/>
        </w:rPr>
        <w:t>Виды и состав территориальных зон</w:t>
      </w:r>
    </w:p>
    <w:p w14:paraId="0CDA4BDF"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 Земли в границах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w:t>
      </w:r>
    </w:p>
    <w:p w14:paraId="2D9D54B9"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2. В соответствии с градостроительным зонированием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устанавливаются следующие виды территориальных зон:</w:t>
      </w:r>
    </w:p>
    <w:p w14:paraId="07C80538"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lastRenderedPageBreak/>
        <w:tab/>
        <w:t>- жилые;</w:t>
      </w:r>
    </w:p>
    <w:p w14:paraId="1F7CD7D0"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общественно-деловые;</w:t>
      </w:r>
    </w:p>
    <w:p w14:paraId="13700F52"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производственные зоны;</w:t>
      </w:r>
    </w:p>
    <w:p w14:paraId="4D087E93"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зоны инженерной и транспортной инфраструктур;</w:t>
      </w:r>
    </w:p>
    <w:p w14:paraId="59ECB9AC"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зоны сельскохозяйственного использования;</w:t>
      </w:r>
    </w:p>
    <w:p w14:paraId="699BE761"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зоны рекреационного назначения;</w:t>
      </w:r>
    </w:p>
    <w:p w14:paraId="1D0863A9"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зоны специального назначения.</w:t>
      </w:r>
    </w:p>
    <w:p w14:paraId="65E401B1"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3. Границы территориальных зон на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должны отвечать требованиям принадлежности каждого земельного участка только к одной зоне. Границы территориальных зон устанавливаются </w:t>
      </w:r>
      <w:proofErr w:type="gramStart"/>
      <w:r w:rsidRPr="001D5246">
        <w:rPr>
          <w:rFonts w:ascii="Times New Roman" w:eastAsia="Times New Roman" w:hAnsi="Times New Roman" w:cs="Times New Roman"/>
          <w:kern w:val="1"/>
          <w:sz w:val="24"/>
          <w:szCs w:val="24"/>
          <w:lang w:eastAsia="hi-IN" w:bidi="hi-IN"/>
        </w:rPr>
        <w:t>по</w:t>
      </w:r>
      <w:proofErr w:type="gramEnd"/>
      <w:r w:rsidRPr="001D5246">
        <w:rPr>
          <w:rFonts w:ascii="Times New Roman" w:eastAsia="Times New Roman" w:hAnsi="Times New Roman" w:cs="Times New Roman"/>
          <w:kern w:val="1"/>
          <w:sz w:val="24"/>
          <w:szCs w:val="24"/>
          <w:lang w:eastAsia="hi-IN" w:bidi="hi-IN"/>
        </w:rPr>
        <w:t>:</w:t>
      </w:r>
    </w:p>
    <w:p w14:paraId="7721BF16"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1) линиям магистралей, улиц, проездов, разделяющим транспортные потоки противоположных направлений;</w:t>
      </w:r>
    </w:p>
    <w:p w14:paraId="64AC9C63"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2) границам земельных участков;</w:t>
      </w:r>
    </w:p>
    <w:p w14:paraId="4CF8634C"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xml:space="preserve">3) границам населенных пунктов в пределах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w:t>
      </w:r>
    </w:p>
    <w:p w14:paraId="70063293"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4) естественным границам природных объектов;</w:t>
      </w:r>
    </w:p>
    <w:p w14:paraId="38CF14AF"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5) иным границам.</w:t>
      </w:r>
    </w:p>
    <w:p w14:paraId="7B594AF9"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4. Границы зон с особыми условиями использования территории установлены в соответствии с законодательством Российской Федерации и могут не совпадать с границами территориальных зон.</w:t>
      </w:r>
    </w:p>
    <w:p w14:paraId="2B9E24A6" w14:textId="77777777" w:rsidR="001D5246" w:rsidRPr="001D5246" w:rsidRDefault="001D5246" w:rsidP="001D5246">
      <w:pPr>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5. Санитарно-защитные зоны, отображенные на карте ограничений и обременений использования земель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w:t>
      </w:r>
      <w:proofErr w:type="spellStart"/>
      <w:r w:rsidRPr="001D5246">
        <w:rPr>
          <w:rFonts w:ascii="Times New Roman" w:eastAsia="Times New Roman" w:hAnsi="Times New Roman" w:cs="Times New Roman"/>
          <w:kern w:val="1"/>
          <w:sz w:val="24"/>
          <w:szCs w:val="24"/>
          <w:lang w:eastAsia="hi-IN" w:bidi="hi-IN"/>
        </w:rPr>
        <w:t>Таштыпского</w:t>
      </w:r>
      <w:proofErr w:type="spellEnd"/>
      <w:r w:rsidRPr="001D5246">
        <w:rPr>
          <w:rFonts w:ascii="Times New Roman" w:eastAsia="Times New Roman" w:hAnsi="Times New Roman" w:cs="Times New Roman"/>
          <w:kern w:val="1"/>
          <w:sz w:val="24"/>
          <w:szCs w:val="24"/>
          <w:lang w:eastAsia="hi-IN" w:bidi="hi-IN"/>
        </w:rPr>
        <w:t xml:space="preserve"> района Республики Хакасия, имеют условный характер.</w:t>
      </w:r>
    </w:p>
    <w:p w14:paraId="6CF0C73F" w14:textId="77777777" w:rsidR="001D5246" w:rsidRPr="001D5246" w:rsidRDefault="001D5246" w:rsidP="001D5246">
      <w:pPr>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Санитарно-защитные зоны и ограничения использования земельных участков, расположенных в их границах, считаются установленными со дня внесения сведений о таких зонах в Единый государственный реестр недвижимости.</w:t>
      </w:r>
    </w:p>
    <w:p w14:paraId="6C18BF02" w14:textId="77777777" w:rsidR="001D5246" w:rsidRPr="001D5246" w:rsidRDefault="001D5246" w:rsidP="001D5246">
      <w:pPr>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14:paraId="0C64AB23" w14:textId="77777777" w:rsidR="001D5246" w:rsidRPr="001D5246" w:rsidRDefault="001D5246" w:rsidP="001D5246">
      <w:pPr>
        <w:suppressAutoHyphens/>
        <w:spacing w:after="0" w:line="240" w:lineRule="auto"/>
        <w:jc w:val="both"/>
        <w:rPr>
          <w:rFonts w:ascii="Times New Roman" w:eastAsia="Times New Roman" w:hAnsi="Times New Roman" w:cs="Times New Roman"/>
          <w:b/>
          <w:kern w:val="1"/>
          <w:sz w:val="24"/>
          <w:szCs w:val="24"/>
          <w:lang w:eastAsia="hi-IN" w:bidi="hi-IN"/>
        </w:rPr>
      </w:pPr>
    </w:p>
    <w:p w14:paraId="0D06177D" w14:textId="77777777" w:rsidR="001D5246" w:rsidRPr="001D5246" w:rsidRDefault="001D5246" w:rsidP="001D5246">
      <w:pPr>
        <w:suppressAutoHyphens/>
        <w:spacing w:after="0" w:line="240" w:lineRule="auto"/>
        <w:jc w:val="center"/>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Статья 5.</w:t>
      </w:r>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
          <w:bCs/>
          <w:kern w:val="1"/>
          <w:sz w:val="24"/>
          <w:szCs w:val="24"/>
          <w:lang w:eastAsia="hi-IN" w:bidi="hi-IN"/>
        </w:rPr>
        <w:t>Градостроительные регламенты и их применение</w:t>
      </w:r>
    </w:p>
    <w:p w14:paraId="3DBFCB9C" w14:textId="77777777" w:rsidR="001D5246" w:rsidRPr="001D5246" w:rsidRDefault="001D5246" w:rsidP="001D5246">
      <w:pPr>
        <w:suppressAutoHyphens/>
        <w:spacing w:after="0" w:line="240" w:lineRule="auto"/>
        <w:ind w:hanging="1272"/>
        <w:jc w:val="both"/>
        <w:rPr>
          <w:rFonts w:ascii="Times New Roman" w:eastAsia="Times New Roman" w:hAnsi="Times New Roman" w:cs="Times New Roman"/>
          <w:kern w:val="1"/>
          <w:sz w:val="24"/>
          <w:szCs w:val="24"/>
          <w:lang w:eastAsia="hi-IN" w:bidi="hi-IN"/>
        </w:rPr>
      </w:pPr>
    </w:p>
    <w:p w14:paraId="01F2F82B"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 Градостроительным регламентом определяется правовой режим земельных участков на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14:paraId="61272A96" w14:textId="77777777" w:rsidR="001D5246" w:rsidRPr="001D5246" w:rsidRDefault="001D5246" w:rsidP="001D5246">
      <w:pPr>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3699B9B3" w14:textId="77777777" w:rsidR="001D5246" w:rsidRPr="001D5246" w:rsidRDefault="001D5246" w:rsidP="001D5246">
      <w:pPr>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w:t>
      </w:r>
      <w:r w:rsidRPr="001D5246">
        <w:rPr>
          <w:rFonts w:ascii="Times New Roman" w:eastAsia="Times New Roman" w:hAnsi="Times New Roman" w:cs="Times New Roman"/>
          <w:color w:val="000000"/>
          <w:kern w:val="1"/>
          <w:sz w:val="24"/>
          <w:szCs w:val="24"/>
          <w:lang w:eastAsia="hi-IN" w:bidi="hi-IN"/>
        </w:rPr>
        <w:t xml:space="preserve">зоны </w:t>
      </w:r>
      <w:hyperlink r:id="rId9" w:history="1">
        <w:r w:rsidRPr="001D5246">
          <w:rPr>
            <w:rFonts w:ascii="Times New Roman" w:eastAsia="Times New Roman" w:hAnsi="Times New Roman" w:cs="Times New Roman"/>
            <w:color w:val="000000"/>
            <w:kern w:val="1"/>
            <w:sz w:val="24"/>
            <w:szCs w:val="24"/>
            <w:u w:val="single"/>
          </w:rPr>
          <w:t>видом</w:t>
        </w:r>
      </w:hyperlink>
      <w:r w:rsidRPr="001D5246">
        <w:rPr>
          <w:rFonts w:ascii="Times New Roman" w:eastAsia="Times New Roman" w:hAnsi="Times New Roman" w:cs="Times New Roman"/>
          <w:kern w:val="1"/>
          <w:sz w:val="24"/>
          <w:szCs w:val="24"/>
          <w:lang w:eastAsia="hi-IN" w:bidi="hi-IN"/>
        </w:rPr>
        <w:t xml:space="preserve"> разрешенного использования.</w:t>
      </w:r>
    </w:p>
    <w:p w14:paraId="4275E683"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2. </w:t>
      </w:r>
      <w:proofErr w:type="gramStart"/>
      <w:r w:rsidRPr="001D5246">
        <w:rPr>
          <w:rFonts w:ascii="Times New Roman" w:eastAsia="Times New Roman" w:hAnsi="Times New Roman" w:cs="Times New Roman"/>
          <w:kern w:val="1"/>
          <w:sz w:val="24"/>
          <w:szCs w:val="24"/>
          <w:lang w:eastAsia="hi-IN" w:bidi="hi-IN"/>
        </w:rPr>
        <w:t xml:space="preserve">Градостроительные регламенты устанавливаются с учетом фактического использования земельных участков и объектов капитального строительства в границах территориальной зоны;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функциональных зон и характеристик их планируемого развития, определенных документами территориального планирования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видов территориальных зон;</w:t>
      </w:r>
      <w:proofErr w:type="gramEnd"/>
      <w:r w:rsidRPr="001D5246">
        <w:rPr>
          <w:rFonts w:ascii="Times New Roman" w:eastAsia="Times New Roman" w:hAnsi="Times New Roman" w:cs="Times New Roman"/>
          <w:kern w:val="1"/>
          <w:sz w:val="24"/>
          <w:szCs w:val="24"/>
          <w:lang w:eastAsia="hi-IN" w:bidi="hi-IN"/>
        </w:rPr>
        <w:t xml:space="preserve"> требований охраны объектов </w:t>
      </w:r>
      <w:r w:rsidRPr="001D5246">
        <w:rPr>
          <w:rFonts w:ascii="Times New Roman" w:eastAsia="Times New Roman" w:hAnsi="Times New Roman" w:cs="Times New Roman"/>
          <w:kern w:val="1"/>
          <w:sz w:val="24"/>
          <w:szCs w:val="24"/>
          <w:lang w:eastAsia="hi-IN" w:bidi="hi-IN"/>
        </w:rPr>
        <w:lastRenderedPageBreak/>
        <w:t>культурного наследия, а также особо охраняемых природных территорий, иных природных объектов.</w:t>
      </w:r>
    </w:p>
    <w:p w14:paraId="40190B4D"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3. Действие градостроительных регламентов, определенных настоящими Правилами, не распространяется на земельные участки:</w:t>
      </w:r>
    </w:p>
    <w:p w14:paraId="1BD36F67"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 в границах территорий памятников и ансамблей, включенных в единый государственный реестр </w:t>
      </w:r>
    </w:p>
    <w:p w14:paraId="19658183"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объектов культурного наследия (памятников истории и культуры) народов Российской Федерации, а также </w:t>
      </w:r>
    </w:p>
    <w:p w14:paraId="66262FD1"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в границах территорий памятников или ансамблей, которые являются выявленными объектами </w:t>
      </w:r>
    </w:p>
    <w:p w14:paraId="62054BBA"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культурного наследия и решения о режиме содержания, параметрах реставрации, консервации, </w:t>
      </w:r>
    </w:p>
    <w:p w14:paraId="00370081"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воссоздания, ремонта и </w:t>
      </w:r>
      <w:proofErr w:type="gramStart"/>
      <w:r w:rsidRPr="001D5246">
        <w:rPr>
          <w:rFonts w:ascii="Times New Roman" w:eastAsia="Times New Roman" w:hAnsi="Times New Roman" w:cs="Times New Roman"/>
          <w:kern w:val="1"/>
          <w:sz w:val="24"/>
          <w:szCs w:val="24"/>
          <w:lang w:eastAsia="hi-IN" w:bidi="hi-IN"/>
        </w:rPr>
        <w:t>приспособлении</w:t>
      </w:r>
      <w:proofErr w:type="gramEnd"/>
      <w:r w:rsidRPr="001D5246">
        <w:rPr>
          <w:rFonts w:ascii="Times New Roman" w:eastAsia="Times New Roman" w:hAnsi="Times New Roman" w:cs="Times New Roman"/>
          <w:kern w:val="1"/>
          <w:sz w:val="24"/>
          <w:szCs w:val="24"/>
          <w:lang w:eastAsia="hi-IN" w:bidi="hi-IN"/>
        </w:rPr>
        <w:t xml:space="preserve"> которых принимаются в порядке, установленном </w:t>
      </w:r>
    </w:p>
    <w:p w14:paraId="591B17D9"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законодательством Российской Федерации об охране объектов культурного наследия;</w:t>
      </w:r>
    </w:p>
    <w:p w14:paraId="7F6EC881"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2) в границах территорий общего пользования;</w:t>
      </w:r>
    </w:p>
    <w:p w14:paraId="580F01EF"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proofErr w:type="gramStart"/>
      <w:r w:rsidRPr="001D5246">
        <w:rPr>
          <w:rFonts w:ascii="Times New Roman" w:eastAsia="Times New Roman" w:hAnsi="Times New Roman" w:cs="Times New Roman"/>
          <w:kern w:val="1"/>
          <w:sz w:val="24"/>
          <w:szCs w:val="24"/>
          <w:lang w:eastAsia="hi-IN" w:bidi="hi-IN"/>
        </w:rPr>
        <w:t>3) предназначенные для размещения линейных объектов и (или) занятые линейными объектами;</w:t>
      </w:r>
      <w:proofErr w:type="gramEnd"/>
    </w:p>
    <w:p w14:paraId="52CA1E71"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proofErr w:type="gramStart"/>
      <w:r w:rsidRPr="001D5246">
        <w:rPr>
          <w:rFonts w:ascii="Times New Roman" w:eastAsia="Times New Roman" w:hAnsi="Times New Roman" w:cs="Times New Roman"/>
          <w:kern w:val="1"/>
          <w:sz w:val="24"/>
          <w:szCs w:val="24"/>
          <w:lang w:eastAsia="hi-IN" w:bidi="hi-IN"/>
        </w:rPr>
        <w:t>4) предоставленные для добычи полезных ископаемых.</w:t>
      </w:r>
      <w:proofErr w:type="gramEnd"/>
    </w:p>
    <w:p w14:paraId="2EFEAF1E" w14:textId="77777777" w:rsidR="001D5246" w:rsidRPr="001D5246" w:rsidRDefault="001D5246" w:rsidP="001D5246">
      <w:pPr>
        <w:tabs>
          <w:tab w:val="left" w:pos="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B90D21C"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осуществляется в соответствии с положениями части 7 статьи 36 Градостроительного кодекса Российской Федерации.</w:t>
      </w:r>
    </w:p>
    <w:p w14:paraId="7DD96F8F" w14:textId="77777777" w:rsidR="001D5246" w:rsidRPr="001D5246" w:rsidRDefault="001D5246" w:rsidP="001D5246">
      <w:pPr>
        <w:widowControl w:val="0"/>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5. 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порядке, предусмотренном законодательством Российской Федерации, в следующих зонах:</w:t>
      </w:r>
    </w:p>
    <w:p w14:paraId="1999B6AA"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охранные зоны;</w:t>
      </w:r>
    </w:p>
    <w:p w14:paraId="39015905"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санитарно-защитные зоны.</w:t>
      </w:r>
    </w:p>
    <w:p w14:paraId="03C0F6AD" w14:textId="77777777" w:rsidR="001D5246" w:rsidRPr="001D5246" w:rsidRDefault="001D5246" w:rsidP="001D5246">
      <w:pPr>
        <w:suppressAutoHyphens/>
        <w:spacing w:after="0" w:line="240" w:lineRule="auto"/>
        <w:jc w:val="both"/>
        <w:rPr>
          <w:rFonts w:ascii="Times New Roman" w:eastAsia="Times New Roman" w:hAnsi="Times New Roman" w:cs="Times New Roman"/>
          <w:b/>
          <w:kern w:val="1"/>
          <w:sz w:val="24"/>
          <w:szCs w:val="24"/>
          <w:lang w:eastAsia="hi-IN" w:bidi="hi-IN"/>
        </w:rPr>
      </w:pPr>
    </w:p>
    <w:p w14:paraId="1CC406DE" w14:textId="77777777" w:rsidR="001D5246" w:rsidRPr="001D5246" w:rsidRDefault="001D5246" w:rsidP="001D5246">
      <w:pPr>
        <w:suppressAutoHyphens/>
        <w:spacing w:after="0" w:line="240" w:lineRule="auto"/>
        <w:jc w:val="center"/>
        <w:rPr>
          <w:rFonts w:ascii="Times New Roman" w:eastAsia="Times New Roman" w:hAnsi="Times New Roman" w:cs="Times New Roman"/>
          <w:b/>
          <w:kern w:val="1"/>
          <w:sz w:val="24"/>
          <w:szCs w:val="24"/>
          <w:lang w:eastAsia="hi-IN" w:bidi="hi-IN"/>
        </w:rPr>
      </w:pPr>
      <w:r w:rsidRPr="001D5246">
        <w:rPr>
          <w:rFonts w:ascii="Times New Roman" w:eastAsia="Times New Roman" w:hAnsi="Times New Roman" w:cs="Times New Roman"/>
          <w:b/>
          <w:bCs/>
          <w:kern w:val="1"/>
          <w:sz w:val="24"/>
          <w:szCs w:val="24"/>
          <w:lang w:eastAsia="hi-IN" w:bidi="hi-IN"/>
        </w:rPr>
        <w:t>Статья 6.</w:t>
      </w:r>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
          <w:kern w:val="1"/>
          <w:sz w:val="24"/>
          <w:szCs w:val="24"/>
          <w:lang w:eastAsia="hi-IN" w:bidi="hi-IN"/>
        </w:rPr>
        <w:t>Действие Правил по отношению к ранее возникшим правам</w:t>
      </w:r>
    </w:p>
    <w:p w14:paraId="27483915" w14:textId="77777777" w:rsidR="001D5246" w:rsidRPr="001D5246" w:rsidRDefault="001D5246" w:rsidP="001D5246">
      <w:pPr>
        <w:suppressAutoHyphens/>
        <w:spacing w:after="0" w:line="240" w:lineRule="auto"/>
        <w:jc w:val="both"/>
        <w:rPr>
          <w:rFonts w:ascii="Times New Roman" w:eastAsia="Times New Roman" w:hAnsi="Times New Roman" w:cs="Times New Roman"/>
          <w:b/>
          <w:kern w:val="1"/>
          <w:sz w:val="24"/>
          <w:szCs w:val="24"/>
          <w:lang w:eastAsia="hi-IN" w:bidi="hi-IN"/>
        </w:rPr>
      </w:pPr>
    </w:p>
    <w:p w14:paraId="18C2AA95" w14:textId="77777777" w:rsidR="001D5246" w:rsidRPr="001D5246" w:rsidRDefault="001D5246" w:rsidP="001D5246">
      <w:pPr>
        <w:widowControl w:val="0"/>
        <w:tabs>
          <w:tab w:val="left" w:pos="1440"/>
        </w:tabs>
        <w:suppressAutoHyphens/>
        <w:spacing w:after="0" w:line="240" w:lineRule="auto"/>
        <w:ind w:firstLine="720"/>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 </w:t>
      </w:r>
      <w:proofErr w:type="gramStart"/>
      <w:r w:rsidRPr="001D5246">
        <w:rPr>
          <w:rFonts w:ascii="Times New Roman" w:eastAsia="Times New Roman" w:hAnsi="Times New Roman" w:cs="Times New Roman"/>
          <w:kern w:val="1"/>
          <w:sz w:val="24"/>
          <w:szCs w:val="24"/>
          <w:lang w:eastAsia="hi-IN" w:bidi="hi-IN"/>
        </w:rPr>
        <w:t xml:space="preserve">Земельные участки или объекты капитального строительства на территории </w:t>
      </w:r>
      <w:r w:rsidRPr="001D5246">
        <w:rPr>
          <w:rFonts w:ascii="Times New Roman" w:eastAsia="Times New Roman" w:hAnsi="Times New Roman" w:cs="Times New Roman"/>
          <w:kern w:val="1"/>
          <w:sz w:val="24"/>
          <w:szCs w:val="24"/>
          <w:lang w:eastAsia="hi-IN" w:bidi="hi-IN"/>
        </w:rPr>
        <w:br/>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w:t>
      </w:r>
      <w:proofErr w:type="gramEnd"/>
      <w:r w:rsidRPr="001D5246">
        <w:rPr>
          <w:rFonts w:ascii="Times New Roman" w:eastAsia="Times New Roman" w:hAnsi="Times New Roman" w:cs="Times New Roman"/>
          <w:kern w:val="1"/>
          <w:sz w:val="24"/>
          <w:szCs w:val="24"/>
          <w:lang w:eastAsia="hi-IN" w:bidi="hi-IN"/>
        </w:rPr>
        <w:t>, объектов культурного наследия.</w:t>
      </w:r>
    </w:p>
    <w:p w14:paraId="7F16C255" w14:textId="77777777" w:rsidR="001D5246" w:rsidRPr="001D5246" w:rsidRDefault="001D5246" w:rsidP="001D5246">
      <w:pPr>
        <w:widowControl w:val="0"/>
        <w:tabs>
          <w:tab w:val="left" w:pos="1440"/>
        </w:tabs>
        <w:suppressAutoHyphens/>
        <w:spacing w:after="0" w:line="240" w:lineRule="auto"/>
        <w:ind w:firstLine="720"/>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72A3D87"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lastRenderedPageBreak/>
        <w:t>3. В случае</w:t>
      </w:r>
      <w:proofErr w:type="gramStart"/>
      <w:r w:rsidRPr="001D5246">
        <w:rPr>
          <w:rFonts w:ascii="Times New Roman" w:eastAsia="Times New Roman" w:hAnsi="Times New Roman" w:cs="Times New Roman"/>
          <w:kern w:val="1"/>
          <w:sz w:val="24"/>
          <w:szCs w:val="24"/>
          <w:lang w:eastAsia="hi-IN" w:bidi="hi-IN"/>
        </w:rPr>
        <w:t>,</w:t>
      </w:r>
      <w:proofErr w:type="gramEnd"/>
      <w:r w:rsidRPr="001D5246">
        <w:rPr>
          <w:rFonts w:ascii="Times New Roman" w:eastAsia="Times New Roman" w:hAnsi="Times New Roman" w:cs="Times New Roman"/>
          <w:kern w:val="1"/>
          <w:sz w:val="24"/>
          <w:szCs w:val="24"/>
          <w:lang w:eastAsia="hi-IN" w:bidi="hi-IN"/>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1A872742"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4. 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14:paraId="4DF9BFD4"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5. Разрешения на строительство, выданные до вступления в силу настоящих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законодательством Российской Федерации.</w:t>
      </w:r>
    </w:p>
    <w:p w14:paraId="01411258"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6. В случае</w:t>
      </w:r>
      <w:proofErr w:type="gramStart"/>
      <w:r w:rsidRPr="001D5246">
        <w:rPr>
          <w:rFonts w:ascii="Times New Roman" w:eastAsia="Times New Roman" w:hAnsi="Times New Roman" w:cs="Times New Roman"/>
          <w:kern w:val="1"/>
          <w:sz w:val="24"/>
          <w:szCs w:val="24"/>
          <w:lang w:eastAsia="hi-IN" w:bidi="hi-IN"/>
        </w:rPr>
        <w:t>,</w:t>
      </w:r>
      <w:proofErr w:type="gramEnd"/>
      <w:r w:rsidRPr="001D5246">
        <w:rPr>
          <w:rFonts w:ascii="Times New Roman" w:eastAsia="Times New Roman" w:hAnsi="Times New Roman" w:cs="Times New Roman"/>
          <w:kern w:val="1"/>
          <w:sz w:val="24"/>
          <w:szCs w:val="24"/>
          <w:lang w:eastAsia="hi-IN" w:bidi="hi-IN"/>
        </w:rPr>
        <w:t xml:space="preserve"> если перечень видов разрешённого использования и (или) наименование отдельного вида разрешённого использования, содержащиеся в Правилах, не соответствуют перечню видов разрешённого использования и (или) наименованию отдельного вида разрешённого использования, указанных в каком-либо правоустанавливающем или </w:t>
      </w:r>
      <w:proofErr w:type="spellStart"/>
      <w:r w:rsidRPr="001D5246">
        <w:rPr>
          <w:rFonts w:ascii="Times New Roman" w:eastAsia="Times New Roman" w:hAnsi="Times New Roman" w:cs="Times New Roman"/>
          <w:kern w:val="1"/>
          <w:sz w:val="24"/>
          <w:szCs w:val="24"/>
          <w:lang w:eastAsia="hi-IN" w:bidi="hi-IN"/>
        </w:rPr>
        <w:t>правоудостоверяющем</w:t>
      </w:r>
      <w:proofErr w:type="spellEnd"/>
      <w:r w:rsidRPr="001D5246">
        <w:rPr>
          <w:rFonts w:ascii="Times New Roman" w:eastAsia="Times New Roman" w:hAnsi="Times New Roman" w:cs="Times New Roman"/>
          <w:kern w:val="1"/>
          <w:sz w:val="24"/>
          <w:szCs w:val="24"/>
          <w:lang w:eastAsia="hi-IN" w:bidi="hi-IN"/>
        </w:rPr>
        <w:t xml:space="preserve"> документе, выданном в установленном порядке физическому и юридическому лицу до вступления в силу настоящих Правил, такой вид разрешённого использования признается действительным вне зависимости от его соответствия настоящим Правилам. Обязательного переоформления указанных выше правовых документов не требуется.</w:t>
      </w:r>
    </w:p>
    <w:p w14:paraId="386963C8"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p>
    <w:p w14:paraId="3E25B0C5" w14:textId="77777777" w:rsidR="001D5246" w:rsidRPr="001D5246" w:rsidRDefault="001D5246" w:rsidP="001D5246">
      <w:pPr>
        <w:suppressAutoHyphens/>
        <w:spacing w:after="0" w:line="240" w:lineRule="auto"/>
        <w:jc w:val="center"/>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kern w:val="1"/>
          <w:sz w:val="24"/>
          <w:szCs w:val="24"/>
          <w:lang w:eastAsia="hi-IN" w:bidi="hi-IN"/>
        </w:rPr>
        <w:t>Статья 7.</w:t>
      </w:r>
    </w:p>
    <w:p w14:paraId="46FB54F3" w14:textId="77777777" w:rsidR="001D5246" w:rsidRPr="001D5246" w:rsidRDefault="001D5246" w:rsidP="001D5246">
      <w:pPr>
        <w:suppressAutoHyphens/>
        <w:spacing w:after="0" w:line="240" w:lineRule="auto"/>
        <w:jc w:val="both"/>
        <w:rPr>
          <w:rFonts w:ascii="Times New Roman" w:eastAsia="Times New Roman" w:hAnsi="Times New Roman" w:cs="Times New Roman"/>
          <w:b/>
          <w:kern w:val="1"/>
          <w:sz w:val="24"/>
          <w:szCs w:val="24"/>
          <w:lang w:eastAsia="hi-IN" w:bidi="hi-IN"/>
        </w:rPr>
      </w:pPr>
    </w:p>
    <w:p w14:paraId="32F6D0E2" w14:textId="77777777" w:rsidR="001D5246" w:rsidRPr="001D5246" w:rsidRDefault="001D5246" w:rsidP="001D5246">
      <w:pPr>
        <w:tabs>
          <w:tab w:val="left" w:pos="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bCs/>
          <w:color w:val="000000"/>
          <w:kern w:val="1"/>
          <w:sz w:val="24"/>
          <w:szCs w:val="24"/>
          <w:lang w:eastAsia="hi-IN" w:bidi="hi-IN"/>
        </w:rPr>
        <w:t xml:space="preserve">1. Органами местного самоуправления, осуществляющими полномочия </w:t>
      </w:r>
      <w:r w:rsidRPr="001D5246">
        <w:rPr>
          <w:rFonts w:ascii="Times New Roman" w:eastAsia="Times New Roman" w:hAnsi="Times New Roman" w:cs="Times New Roman"/>
          <w:color w:val="000000"/>
          <w:kern w:val="1"/>
          <w:sz w:val="24"/>
          <w:szCs w:val="24"/>
          <w:lang w:eastAsia="hi-IN" w:bidi="hi-IN"/>
        </w:rPr>
        <w:t xml:space="preserve">в области землепользования и застройки на территории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являются:</w:t>
      </w:r>
    </w:p>
    <w:p w14:paraId="41B84970"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1) Совет депутатов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w:t>
      </w:r>
      <w:proofErr w:type="spellStart"/>
      <w:r w:rsidRPr="001D5246">
        <w:rPr>
          <w:rFonts w:ascii="Times New Roman" w:eastAsia="Times New Roman" w:hAnsi="Times New Roman" w:cs="Times New Roman"/>
          <w:color w:val="000000"/>
          <w:kern w:val="1"/>
          <w:sz w:val="24"/>
          <w:szCs w:val="24"/>
          <w:lang w:eastAsia="hi-IN" w:bidi="hi-IN"/>
        </w:rPr>
        <w:t>Таштыпского</w:t>
      </w:r>
      <w:proofErr w:type="spellEnd"/>
      <w:r w:rsidRPr="001D5246">
        <w:rPr>
          <w:rFonts w:ascii="Times New Roman" w:eastAsia="Times New Roman" w:hAnsi="Times New Roman" w:cs="Times New Roman"/>
          <w:color w:val="000000"/>
          <w:kern w:val="1"/>
          <w:sz w:val="24"/>
          <w:szCs w:val="24"/>
          <w:lang w:eastAsia="hi-IN" w:bidi="hi-IN"/>
        </w:rPr>
        <w:t xml:space="preserve"> района Республики Хакасия </w:t>
      </w:r>
    </w:p>
    <w:p w14:paraId="55E637A3"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2) Глава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(далее – Глава поселения);</w:t>
      </w:r>
    </w:p>
    <w:p w14:paraId="7BF13BE8"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2. К полномочиям Совета депутатов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в области землепользования и застройки относятся:</w:t>
      </w:r>
    </w:p>
    <w:p w14:paraId="70942F5C"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1) утверждение генерального плана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и принятие решений о внесении в него </w:t>
      </w:r>
    </w:p>
    <w:p w14:paraId="7FE9D4D4"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изменений;</w:t>
      </w:r>
    </w:p>
    <w:p w14:paraId="4896C552"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2) утверждение местных нормативов градостроительного проектирования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w:t>
      </w:r>
    </w:p>
    <w:p w14:paraId="5B1CC1D0"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3) утверждение Правил и решений о внесении в них изменений;</w:t>
      </w:r>
    </w:p>
    <w:p w14:paraId="79443F65"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4) иные полномочия, отнесенные к компетенции представительного органа муниципального района </w:t>
      </w:r>
    </w:p>
    <w:p w14:paraId="4A41090A"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федеральными законами и принимаемыми в соответствии с ними законами Республики Хакасия, </w:t>
      </w:r>
    </w:p>
    <w:p w14:paraId="3C04AE82"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муниципального образования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w:t>
      </w:r>
      <w:proofErr w:type="spellStart"/>
      <w:r w:rsidRPr="001D5246">
        <w:rPr>
          <w:rFonts w:ascii="Times New Roman" w:eastAsia="Times New Roman" w:hAnsi="Times New Roman" w:cs="Times New Roman"/>
          <w:color w:val="000000"/>
          <w:kern w:val="1"/>
          <w:sz w:val="24"/>
          <w:szCs w:val="24"/>
          <w:lang w:eastAsia="hi-IN" w:bidi="hi-IN"/>
        </w:rPr>
        <w:t>Таштыпского</w:t>
      </w:r>
      <w:proofErr w:type="spellEnd"/>
      <w:r w:rsidRPr="001D5246">
        <w:rPr>
          <w:rFonts w:ascii="Times New Roman" w:eastAsia="Times New Roman" w:hAnsi="Times New Roman" w:cs="Times New Roman"/>
          <w:color w:val="000000"/>
          <w:kern w:val="1"/>
          <w:sz w:val="24"/>
          <w:szCs w:val="24"/>
          <w:lang w:eastAsia="hi-IN" w:bidi="hi-IN"/>
        </w:rPr>
        <w:t xml:space="preserve"> района Республики </w:t>
      </w:r>
      <w:proofErr w:type="spellStart"/>
      <w:r w:rsidRPr="001D5246">
        <w:rPr>
          <w:rFonts w:ascii="Times New Roman" w:eastAsia="Times New Roman" w:hAnsi="Times New Roman" w:cs="Times New Roman"/>
          <w:color w:val="000000"/>
          <w:kern w:val="1"/>
          <w:sz w:val="24"/>
          <w:szCs w:val="24"/>
          <w:lang w:eastAsia="hi-IN" w:bidi="hi-IN"/>
        </w:rPr>
        <w:t>Хкасия</w:t>
      </w:r>
      <w:proofErr w:type="spellEnd"/>
      <w:r w:rsidRPr="001D5246">
        <w:rPr>
          <w:rFonts w:ascii="Times New Roman" w:eastAsia="Times New Roman" w:hAnsi="Times New Roman" w:cs="Times New Roman"/>
          <w:color w:val="000000"/>
          <w:kern w:val="1"/>
          <w:sz w:val="24"/>
          <w:szCs w:val="24"/>
          <w:lang w:eastAsia="hi-IN" w:bidi="hi-IN"/>
        </w:rPr>
        <w:t>.</w:t>
      </w:r>
    </w:p>
    <w:p w14:paraId="1AA77DF5"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3. Глава поселения осуществляет следующие полномочия в области землепользования и застройки: </w:t>
      </w:r>
    </w:p>
    <w:p w14:paraId="2697D37B"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1) принимает решения о подготовке проекта генерального плана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а также </w:t>
      </w:r>
    </w:p>
    <w:p w14:paraId="2998E75B"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решения о подготовке предложений о внесении изменений в генеральный план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w:t>
      </w:r>
    </w:p>
    <w:p w14:paraId="69F06772"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2) представляет на утверждение Совета депутатов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проект генерального плана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проект решения о внесении в него изменений;</w:t>
      </w:r>
    </w:p>
    <w:p w14:paraId="46BD7501"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lastRenderedPageBreak/>
        <w:t>3) принимает решения о подготовке проекта Правил, проекта о внесении изменений в Правила;</w:t>
      </w:r>
    </w:p>
    <w:p w14:paraId="6D3E731D"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4) принимает решение о подготовке и утверждении документации по планировке территории;</w:t>
      </w:r>
    </w:p>
    <w:p w14:paraId="0FD311E1"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5) принимает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14:paraId="2F619F69"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6) принимает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4F2D3B3D"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7) принимает правовые акты во исполнение настоящих Правил;</w:t>
      </w:r>
    </w:p>
    <w:p w14:paraId="15466090"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8) осуществляет иные полномочия, предусмотренные законодательством Российской Федерации и Республики Хакасия, муниципальными правовыми актами Администрации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w:t>
      </w:r>
    </w:p>
    <w:p w14:paraId="47F34024"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4. Комиссия является постоянно действующим коллегиальным органом в области землепользования и застройки. Состав и порядок деятельности Комиссии утверждаются правыми актами администрации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w:t>
      </w:r>
    </w:p>
    <w:p w14:paraId="59F07806"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6. К полномочиям Комиссии относятся: положение </w:t>
      </w:r>
    </w:p>
    <w:p w14:paraId="79395AF0"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1) подготовка проекта Правил и проекта о внесении в них изменений;</w:t>
      </w:r>
    </w:p>
    <w:p w14:paraId="2862A472"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2) рассмотрение предложений о внесении изменений в Правила;</w:t>
      </w:r>
    </w:p>
    <w:p w14:paraId="6B4B7B9C"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3) рассмотрение заявлений о предоставлении разрешения на условно разрешенный вид использования земельного участка или объекта капитального строительства;</w:t>
      </w:r>
    </w:p>
    <w:p w14:paraId="49D1F37A"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4) рассмотрение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6766710"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5) иные полномочия, предусмотренные законодательством Российской Федерации, Республики Хакасия,  муниципальными правовыми актами органов местного самоуправления </w:t>
      </w:r>
      <w:proofErr w:type="spellStart"/>
      <w:r w:rsidRPr="001D5246">
        <w:rPr>
          <w:rFonts w:ascii="Times New Roman" w:eastAsia="Times New Roman" w:hAnsi="Times New Roman" w:cs="Times New Roman"/>
          <w:color w:val="000000"/>
          <w:kern w:val="1"/>
          <w:sz w:val="24"/>
          <w:szCs w:val="24"/>
          <w:lang w:eastAsia="hi-IN" w:bidi="hi-IN"/>
        </w:rPr>
        <w:t>Таштыпского</w:t>
      </w:r>
      <w:proofErr w:type="spellEnd"/>
      <w:r w:rsidRPr="001D5246">
        <w:rPr>
          <w:rFonts w:ascii="Times New Roman" w:eastAsia="Times New Roman" w:hAnsi="Times New Roman" w:cs="Times New Roman"/>
          <w:color w:val="000000"/>
          <w:kern w:val="1"/>
          <w:sz w:val="24"/>
          <w:szCs w:val="24"/>
          <w:lang w:eastAsia="hi-IN" w:bidi="hi-IN"/>
        </w:rPr>
        <w:t xml:space="preserve"> района.</w:t>
      </w:r>
    </w:p>
    <w:p w14:paraId="575C9F30"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7. </w:t>
      </w:r>
      <w:proofErr w:type="gramStart"/>
      <w:r w:rsidRPr="001D5246">
        <w:rPr>
          <w:rFonts w:ascii="Times New Roman" w:eastAsia="Times New Roman" w:hAnsi="Times New Roman" w:cs="Times New Roman"/>
          <w:color w:val="000000"/>
          <w:kern w:val="1"/>
          <w:sz w:val="24"/>
          <w:szCs w:val="24"/>
          <w:lang w:eastAsia="hi-IN" w:bidi="hi-IN"/>
        </w:rPr>
        <w:t xml:space="preserve">Органы местного самоуправления </w:t>
      </w:r>
      <w:proofErr w:type="spellStart"/>
      <w:r w:rsidRPr="001D5246">
        <w:rPr>
          <w:rFonts w:ascii="Times New Roman" w:eastAsia="Times New Roman" w:hAnsi="Times New Roman" w:cs="Times New Roman"/>
          <w:color w:val="000000"/>
          <w:kern w:val="1"/>
          <w:sz w:val="24"/>
          <w:szCs w:val="24"/>
          <w:lang w:eastAsia="hi-IN" w:bidi="hi-IN"/>
        </w:rPr>
        <w:t>Таштыпского</w:t>
      </w:r>
      <w:proofErr w:type="spellEnd"/>
      <w:r w:rsidRPr="001D5246">
        <w:rPr>
          <w:rFonts w:ascii="Times New Roman" w:eastAsia="Times New Roman" w:hAnsi="Times New Roman" w:cs="Times New Roman"/>
          <w:color w:val="000000"/>
          <w:kern w:val="1"/>
          <w:sz w:val="24"/>
          <w:szCs w:val="24"/>
          <w:lang w:eastAsia="hi-IN" w:bidi="hi-IN"/>
        </w:rPr>
        <w:t xml:space="preserve"> района вправе передавать осуществление полномочий, предусмотренных пунктами 5, 6 части 3, пунктами 3,  части 6 настоящей статьи, органам местного самоуправления </w:t>
      </w:r>
      <w:proofErr w:type="spellStart"/>
      <w:r w:rsidRPr="001D5246">
        <w:rPr>
          <w:rFonts w:ascii="Times New Roman" w:eastAsia="Times New Roman" w:hAnsi="Times New Roman" w:cs="Times New Roman"/>
          <w:color w:val="000000"/>
          <w:kern w:val="1"/>
          <w:sz w:val="24"/>
          <w:szCs w:val="24"/>
          <w:lang w:eastAsia="hi-IN" w:bidi="hi-IN"/>
        </w:rPr>
        <w:t>Матурского</w:t>
      </w:r>
      <w:proofErr w:type="spellEnd"/>
      <w:r w:rsidRPr="001D5246">
        <w:rPr>
          <w:rFonts w:ascii="Times New Roman" w:eastAsia="Times New Roman" w:hAnsi="Times New Roman" w:cs="Times New Roman"/>
          <w:color w:val="000000"/>
          <w:kern w:val="1"/>
          <w:sz w:val="24"/>
          <w:szCs w:val="24"/>
          <w:lang w:eastAsia="hi-IN" w:bidi="hi-IN"/>
        </w:rPr>
        <w:t xml:space="preserve"> сельсовета путем заключения соглашений о передаче части полномочий по решению вопросов местного значения в соответствии с частью 4 статьи 15 Федерального закона от 06.10.2003 № 131-ФЗ «Об общих принципах организации местного самоуправления в Российской Федерации». </w:t>
      </w:r>
      <w:proofErr w:type="gramEnd"/>
    </w:p>
    <w:p w14:paraId="1753CE21"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p>
    <w:p w14:paraId="05178BBA" w14:textId="77777777" w:rsidR="001D5246" w:rsidRPr="001D5246" w:rsidRDefault="001D5246" w:rsidP="001D5246">
      <w:pPr>
        <w:suppressAutoHyphens/>
        <w:spacing w:after="0" w:line="240" w:lineRule="auto"/>
        <w:ind w:left="283"/>
        <w:jc w:val="center"/>
        <w:rPr>
          <w:rFonts w:ascii="Times New Roman" w:eastAsia="Times New Roman" w:hAnsi="Times New Roman" w:cs="Times New Roman"/>
          <w:b/>
          <w:kern w:val="1"/>
          <w:sz w:val="24"/>
          <w:szCs w:val="24"/>
          <w:lang w:eastAsia="hi-IN" w:bidi="hi-IN"/>
        </w:rPr>
      </w:pPr>
      <w:r w:rsidRPr="001D5246">
        <w:rPr>
          <w:rFonts w:ascii="Times New Roman" w:eastAsia="Times New Roman" w:hAnsi="Times New Roman" w:cs="Times New Roman"/>
          <w:b/>
          <w:kern w:val="1"/>
          <w:sz w:val="24"/>
          <w:szCs w:val="24"/>
          <w:lang w:eastAsia="hi-IN" w:bidi="hi-IN"/>
        </w:rPr>
        <w:t>Статья 8.</w:t>
      </w:r>
      <w:r w:rsidRPr="001D5246">
        <w:rPr>
          <w:rFonts w:ascii="Times New Roman" w:eastAsia="Times New Roman" w:hAnsi="Times New Roman" w:cs="Times New Roman"/>
          <w:b/>
          <w:bCs/>
          <w:kern w:val="1"/>
          <w:sz w:val="24"/>
          <w:szCs w:val="24"/>
          <w:lang w:eastAsia="hi-IN" w:bidi="hi-IN"/>
        </w:rPr>
        <w:t xml:space="preserve"> </w:t>
      </w:r>
      <w:r w:rsidRPr="001D5246">
        <w:rPr>
          <w:rFonts w:ascii="Times New Roman" w:eastAsia="Times New Roman" w:hAnsi="Times New Roman" w:cs="Times New Roman"/>
          <w:b/>
          <w:kern w:val="1"/>
          <w:sz w:val="24"/>
          <w:szCs w:val="24"/>
          <w:lang w:eastAsia="hi-IN" w:bidi="hi-IN"/>
        </w:rPr>
        <w:t>Виды разрешенного использования земельных участков и объектов капитального строительства. Изменение одного вида разрешенного использования земельных участков и объектов капитального строительства на другой вид</w:t>
      </w:r>
    </w:p>
    <w:p w14:paraId="735819D6"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bCs/>
          <w:kern w:val="1"/>
          <w:sz w:val="24"/>
          <w:szCs w:val="24"/>
          <w:lang w:eastAsia="hi-IN" w:bidi="hi-IN"/>
        </w:rPr>
        <w:t>1. 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14:paraId="15E41A96"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основные виды разрешенного использования;</w:t>
      </w:r>
    </w:p>
    <w:p w14:paraId="6ADC9912"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условно разрешенные виды использования;</w:t>
      </w:r>
    </w:p>
    <w:p w14:paraId="2BE94AAA"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ab/>
        <w:t xml:space="preserve">- вспомогательные виды разрешенного использования, допустимые только в качестве </w:t>
      </w:r>
      <w:proofErr w:type="gramStart"/>
      <w:r w:rsidRPr="001D5246">
        <w:rPr>
          <w:rFonts w:ascii="Times New Roman" w:eastAsia="Times New Roman" w:hAnsi="Times New Roman" w:cs="Times New Roman"/>
          <w:kern w:val="1"/>
          <w:sz w:val="24"/>
          <w:szCs w:val="24"/>
          <w:lang w:eastAsia="hi-IN" w:bidi="hi-IN"/>
        </w:rPr>
        <w:t>дополнительных</w:t>
      </w:r>
      <w:proofErr w:type="gramEnd"/>
      <w:r w:rsidRPr="001D5246">
        <w:rPr>
          <w:rFonts w:ascii="Times New Roman" w:eastAsia="Times New Roman" w:hAnsi="Times New Roman" w:cs="Times New Roman"/>
          <w:kern w:val="1"/>
          <w:sz w:val="24"/>
          <w:szCs w:val="24"/>
          <w:lang w:eastAsia="hi-IN" w:bidi="hi-IN"/>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r w:rsidRPr="001D5246">
        <w:rPr>
          <w:rFonts w:ascii="Times New Roman" w:eastAsia="Times New Roman" w:hAnsi="Times New Roman" w:cs="Times New Roman"/>
          <w:bCs/>
          <w:kern w:val="1"/>
          <w:sz w:val="24"/>
          <w:szCs w:val="24"/>
          <w:lang w:eastAsia="hi-IN" w:bidi="hi-IN"/>
        </w:rPr>
        <w:t xml:space="preserve">              </w:t>
      </w:r>
    </w:p>
    <w:p w14:paraId="2FE230CD"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bCs/>
          <w:kern w:val="1"/>
          <w:sz w:val="24"/>
          <w:szCs w:val="24"/>
          <w:lang w:eastAsia="hi-IN" w:bidi="hi-IN"/>
        </w:rPr>
        <w:t xml:space="preserve">2. Применительно к каждой территориальной зоне частью </w:t>
      </w:r>
      <w:r w:rsidRPr="001D5246">
        <w:rPr>
          <w:rFonts w:ascii="Times New Roman" w:eastAsia="Times New Roman" w:hAnsi="Times New Roman" w:cs="Times New Roman"/>
          <w:bCs/>
          <w:kern w:val="1"/>
          <w:sz w:val="24"/>
          <w:szCs w:val="24"/>
          <w:lang w:val="en-US" w:eastAsia="hi-IN" w:bidi="hi-IN"/>
        </w:rPr>
        <w:t>III</w:t>
      </w:r>
      <w:r w:rsidRPr="001D5246">
        <w:rPr>
          <w:rFonts w:ascii="Times New Roman" w:eastAsia="Times New Roman" w:hAnsi="Times New Roman" w:cs="Times New Roman"/>
          <w:bCs/>
          <w:kern w:val="1"/>
          <w:sz w:val="24"/>
          <w:szCs w:val="24"/>
          <w:lang w:eastAsia="hi-IN" w:bidi="hi-IN"/>
        </w:rPr>
        <w:t xml:space="preserve"> настоящих Правил установлены виды разрешенного использования земельных участков и объектов капитального строительства.</w:t>
      </w:r>
    </w:p>
    <w:p w14:paraId="13770889"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3.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588F1E00"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lastRenderedPageBreak/>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технических регламентов. </w:t>
      </w:r>
    </w:p>
    <w:p w14:paraId="057EC29E"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bCs/>
          <w:kern w:val="1"/>
          <w:sz w:val="24"/>
          <w:szCs w:val="24"/>
          <w:lang w:eastAsia="hi-IN" w:bidi="hi-IN"/>
        </w:rPr>
        <w:t xml:space="preserve">5. </w:t>
      </w:r>
      <w:proofErr w:type="gramStart"/>
      <w:r w:rsidRPr="001D5246">
        <w:rPr>
          <w:rFonts w:ascii="Times New Roman" w:eastAsia="Times New Roman" w:hAnsi="Times New Roman" w:cs="Times New Roman"/>
          <w:bCs/>
          <w:kern w:val="1"/>
          <w:sz w:val="24"/>
          <w:szCs w:val="24"/>
          <w:lang w:eastAsia="hi-IN" w:bidi="hi-IN"/>
        </w:rPr>
        <w:t>Основные и вспомогательные виды разрешенного использования земельные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roofErr w:type="gramEnd"/>
    </w:p>
    <w:p w14:paraId="6AFCC7FD"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bCs/>
          <w:kern w:val="1"/>
          <w:sz w:val="24"/>
          <w:szCs w:val="24"/>
          <w:lang w:eastAsia="hi-IN" w:bidi="hi-IN"/>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 законодательством.</w:t>
      </w:r>
    </w:p>
    <w:p w14:paraId="7E9135A2"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bCs/>
          <w:kern w:val="1"/>
          <w:sz w:val="24"/>
          <w:szCs w:val="24"/>
          <w:lang w:eastAsia="hi-IN" w:bidi="hi-IN"/>
        </w:rPr>
        <w:t>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23C38A74"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Cs/>
          <w:kern w:val="1"/>
          <w:sz w:val="24"/>
          <w:szCs w:val="24"/>
          <w:lang w:eastAsia="hi-IN" w:bidi="hi-IN"/>
        </w:rPr>
        <w:t xml:space="preserve">8. </w:t>
      </w:r>
      <w:proofErr w:type="gramStart"/>
      <w:r w:rsidRPr="001D5246">
        <w:rPr>
          <w:rFonts w:ascii="Times New Roman" w:eastAsia="Times New Roman" w:hAnsi="Times New Roman" w:cs="Times New Roman"/>
          <w:kern w:val="1"/>
          <w:sz w:val="24"/>
          <w:szCs w:val="24"/>
          <w:lang w:eastAsia="hi-IN" w:bidi="hi-IN"/>
        </w:rPr>
        <w:t xml:space="preserve">Вопрос о предоставлении разрешения на условно разрешенный вид использования </w:t>
      </w:r>
      <w:r w:rsidRPr="001D5246">
        <w:rPr>
          <w:rFonts w:ascii="Times New Roman" w:eastAsia="Times New Roman" w:hAnsi="Times New Roman" w:cs="Times New Roman"/>
          <w:bCs/>
          <w:kern w:val="1"/>
          <w:sz w:val="24"/>
          <w:szCs w:val="24"/>
          <w:lang w:eastAsia="hi-IN" w:bidi="hi-IN"/>
        </w:rPr>
        <w:t>земельного участка или объекта капитального строительства</w:t>
      </w:r>
      <w:r w:rsidRPr="001D5246">
        <w:rPr>
          <w:rFonts w:ascii="Times New Roman" w:eastAsia="Times New Roman" w:hAnsi="Times New Roman" w:cs="Times New Roman"/>
          <w:kern w:val="1"/>
          <w:sz w:val="24"/>
          <w:szCs w:val="24"/>
          <w:lang w:eastAsia="hi-IN" w:bidi="hi-IN"/>
        </w:rPr>
        <w:t xml:space="preserve"> подлежит рассмотрению на общественных обсуждениях или публичных слушаниях, проводимых в соответствии со статьями 5.1, 39 Градостроительного кодекса Российской Федерации, решением Совета депутатов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«Об утверждении Положения «О порядке организации и проведении  публичных слушаний  на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от 19.02.2020г.  № 2 (с последующими изменениями).</w:t>
      </w:r>
      <w:proofErr w:type="gramEnd"/>
    </w:p>
    <w:p w14:paraId="1FA34EB2" w14:textId="77777777" w:rsidR="001D5246" w:rsidRPr="001D5246" w:rsidRDefault="001D5246" w:rsidP="001D5246">
      <w:pPr>
        <w:suppressAutoHyphens/>
        <w:spacing w:after="0" w:line="240" w:lineRule="auto"/>
        <w:jc w:val="both"/>
        <w:rPr>
          <w:rFonts w:ascii="Times New Roman" w:eastAsia="Times New Roman" w:hAnsi="Times New Roman" w:cs="Times New Roman"/>
          <w:b/>
          <w:bCs/>
          <w:kern w:val="1"/>
          <w:sz w:val="24"/>
          <w:szCs w:val="24"/>
          <w:lang w:eastAsia="hi-IN" w:bidi="hi-IN"/>
        </w:rPr>
      </w:pPr>
    </w:p>
    <w:p w14:paraId="570ED23D" w14:textId="77777777" w:rsidR="001D5246" w:rsidRPr="001D5246" w:rsidRDefault="001D5246" w:rsidP="001D5246">
      <w:pPr>
        <w:suppressAutoHyphens/>
        <w:spacing w:after="0" w:line="240" w:lineRule="auto"/>
        <w:jc w:val="center"/>
        <w:rPr>
          <w:rFonts w:ascii="Times New Roman" w:eastAsia="Times New Roman" w:hAnsi="Times New Roman" w:cs="Times New Roman"/>
          <w:b/>
          <w:kern w:val="1"/>
          <w:sz w:val="24"/>
          <w:szCs w:val="24"/>
          <w:lang w:eastAsia="hi-IN" w:bidi="hi-IN"/>
        </w:rPr>
      </w:pPr>
      <w:r w:rsidRPr="001D5246">
        <w:rPr>
          <w:rFonts w:ascii="Times New Roman" w:eastAsia="Times New Roman" w:hAnsi="Times New Roman" w:cs="Times New Roman"/>
          <w:b/>
          <w:bCs/>
          <w:kern w:val="1"/>
          <w:sz w:val="24"/>
          <w:szCs w:val="24"/>
          <w:lang w:eastAsia="hi-IN" w:bidi="hi-IN"/>
        </w:rPr>
        <w:t xml:space="preserve">Статья 9. </w:t>
      </w:r>
      <w:r w:rsidRPr="001D5246">
        <w:rPr>
          <w:rFonts w:ascii="Times New Roman" w:eastAsia="Times New Roman" w:hAnsi="Times New Roman" w:cs="Times New Roman"/>
          <w:b/>
          <w:kern w:val="1"/>
          <w:sz w:val="24"/>
          <w:szCs w:val="24"/>
          <w:lang w:eastAsia="hi-IN" w:bidi="hi-IN"/>
        </w:rPr>
        <w:t>Порядок подготовки и утверждения документации по планировке территории</w:t>
      </w:r>
    </w:p>
    <w:p w14:paraId="6EA44440" w14:textId="77777777" w:rsidR="001D5246" w:rsidRPr="001D5246" w:rsidRDefault="001D5246" w:rsidP="001D5246">
      <w:pPr>
        <w:suppressAutoHyphens/>
        <w:spacing w:after="0" w:line="240" w:lineRule="auto"/>
        <w:jc w:val="center"/>
        <w:rPr>
          <w:rFonts w:ascii="Times New Roman" w:eastAsia="Times New Roman" w:hAnsi="Times New Roman" w:cs="Times New Roman"/>
          <w:b/>
          <w:kern w:val="1"/>
          <w:sz w:val="24"/>
          <w:szCs w:val="24"/>
          <w:lang w:eastAsia="hi-IN" w:bidi="hi-IN"/>
        </w:rPr>
      </w:pPr>
      <w:proofErr w:type="spellStart"/>
      <w:r w:rsidRPr="001D5246">
        <w:rPr>
          <w:rFonts w:ascii="Times New Roman" w:eastAsia="Times New Roman" w:hAnsi="Times New Roman" w:cs="Times New Roman"/>
          <w:b/>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
          <w:kern w:val="1"/>
          <w:sz w:val="24"/>
          <w:szCs w:val="24"/>
          <w:lang w:eastAsia="hi-IN" w:bidi="hi-IN"/>
        </w:rPr>
        <w:t>сельсовета органами местного самоуправления</w:t>
      </w:r>
    </w:p>
    <w:p w14:paraId="2EDB4024" w14:textId="77777777" w:rsidR="001D5246" w:rsidRPr="001D5246" w:rsidRDefault="001D5246" w:rsidP="001D5246">
      <w:pPr>
        <w:suppressAutoHyphens/>
        <w:spacing w:after="0" w:line="240" w:lineRule="auto"/>
        <w:jc w:val="center"/>
        <w:rPr>
          <w:rFonts w:ascii="Times New Roman" w:eastAsia="Times New Roman" w:hAnsi="Times New Roman" w:cs="Times New Roman"/>
          <w:kern w:val="1"/>
          <w:sz w:val="24"/>
          <w:szCs w:val="24"/>
          <w:lang w:eastAsia="hi-IN" w:bidi="hi-IN"/>
        </w:rPr>
      </w:pPr>
    </w:p>
    <w:p w14:paraId="2C386658"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 Подготовка документации по планировке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D5246">
        <w:rPr>
          <w:rFonts w:ascii="Times New Roman" w:eastAsia="Times New Roman" w:hAnsi="Times New Roman" w:cs="Times New Roman"/>
          <w:kern w:val="1"/>
          <w:sz w:val="24"/>
          <w:szCs w:val="24"/>
          <w:lang w:eastAsia="hi-IN" w:bidi="hi-IN"/>
        </w:rPr>
        <w:t>границ зон планируемого размещения объектов капитального строительства</w:t>
      </w:r>
      <w:proofErr w:type="gramEnd"/>
      <w:r w:rsidRPr="001D5246">
        <w:rPr>
          <w:rFonts w:ascii="Times New Roman" w:eastAsia="Times New Roman" w:hAnsi="Times New Roman" w:cs="Times New Roman"/>
          <w:kern w:val="1"/>
          <w:sz w:val="24"/>
          <w:szCs w:val="24"/>
          <w:lang w:eastAsia="hi-IN" w:bidi="hi-IN"/>
        </w:rPr>
        <w:t>.</w:t>
      </w:r>
      <w:bookmarkStart w:id="2" w:name="sub_4103"/>
    </w:p>
    <w:p w14:paraId="0ABAF977"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2. В соответствии с Градостроительным кодексом Российской Федерации осуществляется подготовка документации по планировке застроенных или подлежащих застройке территорий. </w:t>
      </w:r>
      <w:r w:rsidRPr="001D5246">
        <w:rPr>
          <w:rFonts w:ascii="Times New Roman" w:eastAsia="Times New Roman" w:hAnsi="Times New Roman" w:cs="Times New Roman"/>
          <w:kern w:val="1"/>
          <w:sz w:val="24"/>
          <w:szCs w:val="24"/>
          <w:lang w:eastAsia="hi-IN" w:bidi="hi-IN"/>
        </w:rPr>
        <w:br/>
        <w:t xml:space="preserve">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Российской Федерации. </w:t>
      </w:r>
      <w:bookmarkStart w:id="3" w:name="sub_4105"/>
      <w:bookmarkEnd w:id="2"/>
    </w:p>
    <w:p w14:paraId="42010640"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3. Видами документации по планировке территории являются:</w:t>
      </w:r>
    </w:p>
    <w:p w14:paraId="3C598BAF"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проект планировки территории;</w:t>
      </w:r>
    </w:p>
    <w:p w14:paraId="52508886"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проект межевания территории.</w:t>
      </w:r>
    </w:p>
    <w:p w14:paraId="76924F3F"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4. Проект планировки территории является основой для подготовки проекта межевания территории. Подготовка проекта межевания территории осуществляется в составе проекта планировки территории или в виде отдельного документа.</w:t>
      </w:r>
    </w:p>
    <w:p w14:paraId="65F72A88"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5. Состав и содержание документации по планировке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определены статьями 42, 43 Градостроительного кодекса Российской Федерации.</w:t>
      </w:r>
    </w:p>
    <w:p w14:paraId="56278CFB"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функциональных зон.</w:t>
      </w:r>
    </w:p>
    <w:p w14:paraId="46585066"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lastRenderedPageBreak/>
        <w:t xml:space="preserve">7. Решение о подготовке документации по планировке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принимается Главой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в информационно-телекоммуникационной сети «Интернет».</w:t>
      </w:r>
    </w:p>
    <w:p w14:paraId="45114361"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8. Со дня опубликования решения о подготовке документации по планировке территории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w:t>
      </w:r>
    </w:p>
    <w:p w14:paraId="4252B069"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9. Администрация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(далее – уполномоченный орган) осуществляет проверку документации по планировке территории на соответствие требованиям, установленным </w:t>
      </w:r>
      <w:hyperlink r:id="rId10" w:history="1">
        <w:r w:rsidRPr="001D5246">
          <w:rPr>
            <w:rFonts w:ascii="Times New Roman" w:eastAsia="Times New Roman" w:hAnsi="Times New Roman" w:cs="Times New Roman"/>
            <w:color w:val="0000FF"/>
            <w:kern w:val="1"/>
            <w:sz w:val="24"/>
            <w:szCs w:val="24"/>
            <w:u w:val="single"/>
          </w:rPr>
          <w:t>частью 10 статьи 45</w:t>
        </w:r>
      </w:hyperlink>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Cs/>
          <w:kern w:val="1"/>
          <w:sz w:val="24"/>
          <w:szCs w:val="24"/>
          <w:lang w:eastAsia="hi-IN" w:bidi="hi-IN"/>
        </w:rPr>
        <w:t>Градостроительного кодекса Российской Федерации</w:t>
      </w:r>
      <w:r w:rsidRPr="001D5246">
        <w:rPr>
          <w:rFonts w:ascii="Times New Roman" w:eastAsia="Times New Roman" w:hAnsi="Times New Roman" w:cs="Times New Roman"/>
          <w:kern w:val="1"/>
          <w:sz w:val="24"/>
          <w:szCs w:val="24"/>
          <w:lang w:eastAsia="hi-IN" w:bidi="hi-IN"/>
        </w:rPr>
        <w:t>. По результатам проверки принимается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14:paraId="7946939E"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10. Проекты планировки территории и проекты межевания территории, решение об утверждении которых принимается Администрацией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w:t>
      </w:r>
      <w:proofErr w:type="gramStart"/>
      <w:r w:rsidRPr="001D5246">
        <w:rPr>
          <w:rFonts w:ascii="Times New Roman" w:eastAsia="Times New Roman" w:hAnsi="Times New Roman" w:cs="Times New Roman"/>
          <w:kern w:val="1"/>
          <w:sz w:val="24"/>
          <w:szCs w:val="24"/>
          <w:lang w:eastAsia="hi-IN" w:bidi="hi-IN"/>
        </w:rPr>
        <w:t xml:space="preserve"> ,</w:t>
      </w:r>
      <w:proofErr w:type="gramEnd"/>
      <w:r w:rsidRPr="001D5246">
        <w:rPr>
          <w:rFonts w:ascii="Times New Roman" w:eastAsia="Times New Roman" w:hAnsi="Times New Roman" w:cs="Times New Roman"/>
          <w:kern w:val="1"/>
          <w:sz w:val="24"/>
          <w:szCs w:val="24"/>
          <w:lang w:eastAsia="hi-IN" w:bidi="hi-IN"/>
        </w:rPr>
        <w:t xml:space="preserve"> до их утверждения подлежат обязательному рассмотрению на общественных обсуждениях или публичных слушаниях.</w:t>
      </w:r>
    </w:p>
    <w:p w14:paraId="239A0EAF"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11.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14:paraId="683213D5"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 территории, в границах которой в соответствии с правилами землепользования и застройки </w:t>
      </w:r>
    </w:p>
    <w:p w14:paraId="642FBE6C"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предусматривается осуществление деятельности по комплексному и устойчивому развитию территории;</w:t>
      </w:r>
    </w:p>
    <w:p w14:paraId="16A93298"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2) территории в границах земельного участка, предоставленного некоммерческой организации, созданной </w:t>
      </w:r>
    </w:p>
    <w:p w14:paraId="7406A045"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гражданами, для ведения садоводства, огородничества, дачного хозяйства или для ведения дачного </w:t>
      </w:r>
    </w:p>
    <w:p w14:paraId="3D3F79F7"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хозяйства иному юридическому лицу;</w:t>
      </w:r>
    </w:p>
    <w:p w14:paraId="4736DF28"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3) территории для размещения линейных объектов в границах земель лесного фонда.</w:t>
      </w:r>
    </w:p>
    <w:p w14:paraId="1F1BE6FD"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kern w:val="1"/>
          <w:sz w:val="24"/>
          <w:szCs w:val="24"/>
          <w:lang w:eastAsia="hi-IN" w:bidi="hi-IN"/>
        </w:rPr>
        <w:t>12. Общественные обсуждения или публичные слушания по проекту планировки территории и проекту межевания территории проводятся в</w:t>
      </w:r>
      <w:r w:rsidRPr="001D5246">
        <w:rPr>
          <w:rFonts w:ascii="Times New Roman" w:eastAsia="Times New Roman" w:hAnsi="Times New Roman" w:cs="Times New Roman"/>
          <w:bCs/>
          <w:kern w:val="1"/>
          <w:sz w:val="24"/>
          <w:szCs w:val="24"/>
          <w:lang w:eastAsia="hi-IN" w:bidi="hi-IN"/>
        </w:rPr>
        <w:t xml:space="preserve"> соответствии со статьями 5.1, 46 </w:t>
      </w:r>
      <w:r w:rsidRPr="001D5246">
        <w:rPr>
          <w:rFonts w:ascii="Times New Roman" w:eastAsia="Times New Roman" w:hAnsi="Times New Roman" w:cs="Times New Roman"/>
          <w:kern w:val="1"/>
          <w:sz w:val="24"/>
          <w:szCs w:val="24"/>
          <w:lang w:eastAsia="hi-IN" w:bidi="hi-IN"/>
        </w:rPr>
        <w:t>Градостроительного кодекса Российской Федерации,</w:t>
      </w:r>
      <w:r w:rsidRPr="001D5246">
        <w:rPr>
          <w:rFonts w:ascii="Times New Roman" w:eastAsia="Times New Roman" w:hAnsi="Times New Roman" w:cs="Times New Roman"/>
          <w:bCs/>
          <w:kern w:val="1"/>
          <w:sz w:val="24"/>
          <w:szCs w:val="24"/>
          <w:lang w:eastAsia="hi-IN" w:bidi="hi-IN"/>
        </w:rPr>
        <w:t xml:space="preserve"> решением Совета депутатов </w:t>
      </w:r>
      <w:proofErr w:type="spellStart"/>
      <w:r w:rsidRPr="001D5246">
        <w:rPr>
          <w:rFonts w:ascii="Times New Roman" w:eastAsia="Times New Roman" w:hAnsi="Times New Roman" w:cs="Times New Roman"/>
          <w:bCs/>
          <w:kern w:val="1"/>
          <w:sz w:val="24"/>
          <w:szCs w:val="24"/>
          <w:lang w:eastAsia="hi-IN" w:bidi="hi-IN"/>
        </w:rPr>
        <w:t>Матурского</w:t>
      </w:r>
      <w:proofErr w:type="spellEnd"/>
      <w:r w:rsidRPr="001D5246">
        <w:rPr>
          <w:rFonts w:ascii="Times New Roman" w:eastAsia="Times New Roman" w:hAnsi="Times New Roman" w:cs="Times New Roman"/>
          <w:bCs/>
          <w:kern w:val="1"/>
          <w:sz w:val="24"/>
          <w:szCs w:val="24"/>
          <w:lang w:eastAsia="hi-IN" w:bidi="hi-IN"/>
        </w:rPr>
        <w:t xml:space="preserve"> сельсовета  от 19.02.2020г № 2 «Об утверждении Положения «О порядке организации  и проведения публичных слушаний на </w:t>
      </w:r>
      <w:proofErr w:type="spellStart"/>
      <w:r w:rsidRPr="001D5246">
        <w:rPr>
          <w:rFonts w:ascii="Times New Roman" w:eastAsia="Times New Roman" w:hAnsi="Times New Roman" w:cs="Times New Roman"/>
          <w:bCs/>
          <w:kern w:val="1"/>
          <w:sz w:val="24"/>
          <w:szCs w:val="24"/>
          <w:lang w:eastAsia="hi-IN" w:bidi="hi-IN"/>
        </w:rPr>
        <w:t>Матурского</w:t>
      </w:r>
      <w:proofErr w:type="spellEnd"/>
      <w:r w:rsidRPr="001D5246">
        <w:rPr>
          <w:rFonts w:ascii="Times New Roman" w:eastAsia="Times New Roman" w:hAnsi="Times New Roman" w:cs="Times New Roman"/>
          <w:bCs/>
          <w:kern w:val="1"/>
          <w:sz w:val="24"/>
          <w:szCs w:val="24"/>
          <w:lang w:eastAsia="hi-IN" w:bidi="hi-IN"/>
        </w:rPr>
        <w:t xml:space="preserve"> сельсовета».</w:t>
      </w:r>
    </w:p>
    <w:p w14:paraId="0C792924"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13. Уполномоченный орган направляет Главе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14:paraId="1F2C0A85"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14. </w:t>
      </w:r>
      <w:proofErr w:type="gramStart"/>
      <w:r w:rsidRPr="001D5246">
        <w:rPr>
          <w:rFonts w:ascii="Times New Roman" w:eastAsia="Times New Roman" w:hAnsi="Times New Roman" w:cs="Times New Roman"/>
          <w:kern w:val="1"/>
          <w:sz w:val="24"/>
          <w:szCs w:val="24"/>
          <w:lang w:eastAsia="hi-IN" w:bidi="hi-IN"/>
        </w:rPr>
        <w:t>Глава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14:paraId="779C4BE2"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w:t>
      </w:r>
      <w:r w:rsidRPr="001D5246">
        <w:rPr>
          <w:rFonts w:ascii="Times New Roman" w:eastAsia="Times New Roman" w:hAnsi="Times New Roman" w:cs="Times New Roman"/>
          <w:kern w:val="1"/>
          <w:sz w:val="24"/>
          <w:szCs w:val="24"/>
          <w:lang w:eastAsia="hi-IN" w:bidi="hi-IN"/>
        </w:rPr>
        <w:lastRenderedPageBreak/>
        <w:t xml:space="preserve">документации и размещается на официальном сайте органов Администрации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в информационно-телекоммуникационной сети «Интернет».</w:t>
      </w:r>
    </w:p>
    <w:p w14:paraId="42180673"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bookmarkStart w:id="4" w:name="sub_45020"/>
      <w:bookmarkEnd w:id="3"/>
      <w:r w:rsidRPr="001D5246">
        <w:rPr>
          <w:rFonts w:ascii="Times New Roman" w:eastAsia="Times New Roman" w:hAnsi="Times New Roman" w:cs="Times New Roman"/>
          <w:kern w:val="1"/>
          <w:sz w:val="24"/>
          <w:szCs w:val="24"/>
          <w:lang w:eastAsia="hi-IN" w:bidi="hi-IN"/>
        </w:rPr>
        <w:t xml:space="preserve">16. </w:t>
      </w:r>
      <w:bookmarkEnd w:id="4"/>
      <w:r w:rsidRPr="001D5246">
        <w:rPr>
          <w:rFonts w:ascii="Times New Roman" w:eastAsia="Times New Roman" w:hAnsi="Times New Roman" w:cs="Times New Roman"/>
          <w:kern w:val="1"/>
          <w:sz w:val="24"/>
          <w:szCs w:val="24"/>
          <w:lang w:eastAsia="hi-IN" w:bidi="hi-IN"/>
        </w:rPr>
        <w:t xml:space="preserve">Развитие застроенных территорий в границах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осуществляется в соответствии со статьей 46.1 Градостроительного кодекса Российской Федерации.</w:t>
      </w:r>
    </w:p>
    <w:p w14:paraId="2EBC529A" w14:textId="77777777" w:rsidR="001D5246" w:rsidRPr="001D5246" w:rsidRDefault="001D5246" w:rsidP="001D5246">
      <w:pPr>
        <w:widowControl w:val="0"/>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17. 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14:paraId="09B9BC35" w14:textId="77777777" w:rsidR="001D5246" w:rsidRPr="001D5246" w:rsidRDefault="001D5246" w:rsidP="001D5246">
      <w:pPr>
        <w:widowControl w:val="0"/>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18. Порядок организации и проведения аукциона на право заключить договор о развитии застроенных территорий предусмотрен статьей 46.3 Градостроительного кодекса Российской Федерации.</w:t>
      </w:r>
    </w:p>
    <w:p w14:paraId="35760410"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p>
    <w:p w14:paraId="0B86A63E" w14:textId="77777777" w:rsidR="001D5246" w:rsidRPr="001D5246" w:rsidRDefault="001D5246" w:rsidP="001D5246">
      <w:pPr>
        <w:suppressAutoHyphens/>
        <w:spacing w:after="0" w:line="240" w:lineRule="auto"/>
        <w:ind w:left="283"/>
        <w:jc w:val="center"/>
        <w:rPr>
          <w:rFonts w:ascii="Times New Roman" w:eastAsia="Times New Roman" w:hAnsi="Times New Roman" w:cs="Times New Roman"/>
          <w:b/>
          <w:kern w:val="1"/>
          <w:sz w:val="24"/>
          <w:szCs w:val="24"/>
          <w:lang w:eastAsia="hi-IN" w:bidi="hi-IN"/>
        </w:rPr>
      </w:pPr>
      <w:r w:rsidRPr="001D5246">
        <w:rPr>
          <w:rFonts w:ascii="Times New Roman" w:eastAsia="Times New Roman" w:hAnsi="Times New Roman" w:cs="Times New Roman"/>
          <w:b/>
          <w:kern w:val="1"/>
          <w:sz w:val="24"/>
          <w:szCs w:val="24"/>
          <w:lang w:eastAsia="hi-IN" w:bidi="hi-IN"/>
        </w:rPr>
        <w:t>Статья 10. Проведение общественных обсуждений и публичных слушаний по вопросам землепользования и застройки</w:t>
      </w:r>
    </w:p>
    <w:p w14:paraId="47A4567D" w14:textId="77777777" w:rsidR="001D5246" w:rsidRPr="001D5246" w:rsidRDefault="001D5246" w:rsidP="001D5246">
      <w:pPr>
        <w:tabs>
          <w:tab w:val="left" w:pos="0"/>
        </w:tabs>
        <w:suppressAutoHyphens/>
        <w:spacing w:after="0" w:line="240" w:lineRule="auto"/>
        <w:ind w:firstLine="709"/>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Общественные обсуждения и публичные слушания по вопросам землепользования и застройки организуются и проводятся в соответствии с положениями статей 5.1, 31 Градостроительного кодекса Российской Федерации,  </w:t>
      </w:r>
      <w:r w:rsidRPr="001D5246">
        <w:rPr>
          <w:rFonts w:ascii="Times New Roman" w:eastAsia="Times New Roman" w:hAnsi="Times New Roman" w:cs="Times New Roman"/>
          <w:bCs/>
          <w:kern w:val="1"/>
          <w:sz w:val="24"/>
          <w:szCs w:val="24"/>
          <w:lang w:eastAsia="hi-IN" w:bidi="hi-IN"/>
        </w:rPr>
        <w:t xml:space="preserve">решением Совета </w:t>
      </w:r>
      <w:proofErr w:type="spellStart"/>
      <w:r w:rsidRPr="001D5246">
        <w:rPr>
          <w:rFonts w:ascii="Times New Roman" w:eastAsia="Times New Roman" w:hAnsi="Times New Roman" w:cs="Times New Roman"/>
          <w:bCs/>
          <w:kern w:val="1"/>
          <w:sz w:val="24"/>
          <w:szCs w:val="24"/>
          <w:lang w:eastAsia="hi-IN" w:bidi="hi-IN"/>
        </w:rPr>
        <w:t>Матурского</w:t>
      </w:r>
      <w:proofErr w:type="spellEnd"/>
      <w:r w:rsidRPr="001D5246">
        <w:rPr>
          <w:rFonts w:ascii="Times New Roman" w:eastAsia="Times New Roman" w:hAnsi="Times New Roman" w:cs="Times New Roman"/>
          <w:bCs/>
          <w:kern w:val="1"/>
          <w:sz w:val="24"/>
          <w:szCs w:val="24"/>
          <w:lang w:eastAsia="hi-IN" w:bidi="hi-IN"/>
        </w:rPr>
        <w:t xml:space="preserve"> сельсовета от 19.02.2020г.  №  2 «Об утверждении Положения «О порядке организации  и проведения публичных слушаний на территории  </w:t>
      </w:r>
      <w:proofErr w:type="spellStart"/>
      <w:r w:rsidRPr="001D5246">
        <w:rPr>
          <w:rFonts w:ascii="Times New Roman" w:eastAsia="Times New Roman" w:hAnsi="Times New Roman" w:cs="Times New Roman"/>
          <w:bCs/>
          <w:kern w:val="1"/>
          <w:sz w:val="24"/>
          <w:szCs w:val="24"/>
          <w:lang w:eastAsia="hi-IN" w:bidi="hi-IN"/>
        </w:rPr>
        <w:t>Матурского</w:t>
      </w:r>
      <w:proofErr w:type="spellEnd"/>
      <w:r w:rsidRPr="001D5246">
        <w:rPr>
          <w:rFonts w:ascii="Times New Roman" w:eastAsia="Times New Roman" w:hAnsi="Times New Roman" w:cs="Times New Roman"/>
          <w:bCs/>
          <w:kern w:val="1"/>
          <w:sz w:val="24"/>
          <w:szCs w:val="24"/>
          <w:lang w:eastAsia="hi-IN" w:bidi="hi-IN"/>
        </w:rPr>
        <w:t xml:space="preserve"> сельсовета».</w:t>
      </w:r>
    </w:p>
    <w:p w14:paraId="0696DB92"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b/>
          <w:kern w:val="1"/>
          <w:sz w:val="24"/>
          <w:szCs w:val="24"/>
          <w:lang w:eastAsia="hi-IN" w:bidi="hi-IN"/>
        </w:rPr>
      </w:pPr>
    </w:p>
    <w:p w14:paraId="64722191" w14:textId="77777777" w:rsidR="001D5246" w:rsidRPr="001D5246" w:rsidRDefault="001D5246" w:rsidP="001D5246">
      <w:pPr>
        <w:suppressAutoHyphens/>
        <w:spacing w:after="0" w:line="240" w:lineRule="auto"/>
        <w:jc w:val="center"/>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Статья 11. Порядок внесения изменений в Правила (из положения)</w:t>
      </w:r>
    </w:p>
    <w:p w14:paraId="097E93FE" w14:textId="77777777" w:rsidR="001D5246" w:rsidRPr="001D5246" w:rsidRDefault="001D5246" w:rsidP="001D5246">
      <w:pPr>
        <w:suppressAutoHyphens/>
        <w:spacing w:after="0" w:line="240" w:lineRule="auto"/>
        <w:ind w:firstLine="720"/>
        <w:jc w:val="both"/>
        <w:rPr>
          <w:rFonts w:ascii="Times New Roman" w:eastAsia="Times New Roman" w:hAnsi="Times New Roman" w:cs="Times New Roman"/>
          <w:kern w:val="1"/>
          <w:sz w:val="24"/>
          <w:szCs w:val="24"/>
          <w:lang w:eastAsia="hi-IN" w:bidi="hi-IN"/>
        </w:rPr>
      </w:pPr>
    </w:p>
    <w:p w14:paraId="5800225B" w14:textId="77777777" w:rsidR="001D5246" w:rsidRPr="001D5246" w:rsidRDefault="001D5246" w:rsidP="001D5246">
      <w:pPr>
        <w:tabs>
          <w:tab w:val="left" w:pos="0"/>
        </w:tabs>
        <w:suppressAutoHyphens/>
        <w:spacing w:after="0" w:line="240" w:lineRule="auto"/>
        <w:ind w:left="283"/>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1. Основаниями для рассмотрения Главой поселения вопроса о внесении изменений в настоящие Правила являются:</w:t>
      </w:r>
    </w:p>
    <w:p w14:paraId="1832E7E9"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 несоответствие Правил генеральному плану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схеме территориального планирования </w:t>
      </w:r>
      <w:proofErr w:type="spellStart"/>
      <w:r w:rsidRPr="001D5246">
        <w:rPr>
          <w:rFonts w:ascii="Times New Roman" w:eastAsia="Times New Roman" w:hAnsi="Times New Roman" w:cs="Times New Roman"/>
          <w:kern w:val="1"/>
          <w:sz w:val="24"/>
          <w:szCs w:val="24"/>
          <w:lang w:eastAsia="hi-IN" w:bidi="hi-IN"/>
        </w:rPr>
        <w:t>Таштыпского</w:t>
      </w:r>
      <w:proofErr w:type="spellEnd"/>
      <w:r w:rsidRPr="001D5246">
        <w:rPr>
          <w:rFonts w:ascii="Times New Roman" w:eastAsia="Times New Roman" w:hAnsi="Times New Roman" w:cs="Times New Roman"/>
          <w:kern w:val="1"/>
          <w:sz w:val="24"/>
          <w:szCs w:val="24"/>
          <w:lang w:eastAsia="hi-IN" w:bidi="hi-IN"/>
        </w:rPr>
        <w:t xml:space="preserve"> района, возникшее в результате внесения в генеральный план или схему территориального планирования изменений;</w:t>
      </w:r>
    </w:p>
    <w:p w14:paraId="73F789DE"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2) поступление предложений об изменении границ территориальных зон, изменении градостроительных регламентов;</w:t>
      </w:r>
    </w:p>
    <w:p w14:paraId="7A70FAA3"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B4C3C1E"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16AB4350"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3420391"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Cs/>
          <w:kern w:val="1"/>
          <w:sz w:val="24"/>
          <w:szCs w:val="24"/>
          <w:lang w:eastAsia="hi-IN" w:bidi="hi-IN"/>
        </w:rPr>
        <w:t xml:space="preserve">2. </w:t>
      </w:r>
      <w:r w:rsidRPr="001D5246">
        <w:rPr>
          <w:rFonts w:ascii="Times New Roman" w:eastAsia="Times New Roman" w:hAnsi="Times New Roman" w:cs="Times New Roman"/>
          <w:kern w:val="1"/>
          <w:sz w:val="24"/>
          <w:szCs w:val="24"/>
          <w:lang w:eastAsia="hi-IN" w:bidi="hi-IN"/>
        </w:rPr>
        <w:t>Предложения о внесении изменений в правила землепользования и застройки в Комиссию направляются:</w:t>
      </w:r>
    </w:p>
    <w:p w14:paraId="568FB1A8"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619F6E05"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2) органами исполнительной власти Республики Хакасия в случаях, если Правила могут воспрепятствовать функционированию, размещению объектов капитального строительства регионального значения;</w:t>
      </w:r>
    </w:p>
    <w:p w14:paraId="3C4C968D"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3) Администрация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в случаях, если Правила могут </w:t>
      </w:r>
    </w:p>
    <w:p w14:paraId="613865CE"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воспрепятствовать функционированию, размещению объектов капитального строительства местного значения;</w:t>
      </w:r>
    </w:p>
    <w:p w14:paraId="4BA66DB8"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lastRenderedPageBreak/>
        <w:t xml:space="preserve">4) Администрация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в случаях, если необходимо совершенствовать порядок регулирования землепользования и застройки на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w:t>
      </w:r>
    </w:p>
    <w:p w14:paraId="4ACC1C89" w14:textId="77777777" w:rsidR="001D5246" w:rsidRPr="001D5246" w:rsidRDefault="001D5246" w:rsidP="001D5246">
      <w:pPr>
        <w:tabs>
          <w:tab w:val="left" w:pos="0"/>
        </w:tabs>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5) физическими или юридическими лицами в инициативном порядке либо в случаях, если в результате применения </w:t>
      </w:r>
      <w:proofErr w:type="gramStart"/>
      <w:r w:rsidRPr="001D5246">
        <w:rPr>
          <w:rFonts w:ascii="Times New Roman" w:eastAsia="Times New Roman" w:hAnsi="Times New Roman" w:cs="Times New Roman"/>
          <w:kern w:val="1"/>
          <w:sz w:val="24"/>
          <w:szCs w:val="24"/>
          <w:lang w:eastAsia="hi-IN" w:bidi="hi-IN"/>
        </w:rPr>
        <w:t>Правил</w:t>
      </w:r>
      <w:proofErr w:type="gramEnd"/>
      <w:r w:rsidRPr="001D5246">
        <w:rPr>
          <w:rFonts w:ascii="Times New Roman" w:eastAsia="Times New Roman" w:hAnsi="Times New Roman" w:cs="Times New Roman"/>
          <w:kern w:val="1"/>
          <w:sz w:val="24"/>
          <w:szCs w:val="24"/>
          <w:lang w:eastAsia="hi-IN" w:bidi="hi-IN"/>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36F94CE"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Cs/>
          <w:kern w:val="1"/>
          <w:sz w:val="24"/>
          <w:szCs w:val="24"/>
          <w:lang w:eastAsia="hi-IN" w:bidi="hi-IN"/>
        </w:rPr>
        <w:t xml:space="preserve">3. </w:t>
      </w:r>
      <w:r w:rsidRPr="001D5246">
        <w:rPr>
          <w:rFonts w:ascii="Times New Roman" w:eastAsia="Times New Roman" w:hAnsi="Times New Roman" w:cs="Times New Roman"/>
          <w:kern w:val="1"/>
          <w:sz w:val="24"/>
          <w:szCs w:val="24"/>
          <w:lang w:eastAsia="hi-IN" w:bidi="hi-IN"/>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14:paraId="3AAC5EEE"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4. 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w:t>
      </w:r>
    </w:p>
    <w:p w14:paraId="01C29DDE"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5.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Pr="001D5246">
        <w:rPr>
          <w:rFonts w:ascii="Times New Roman" w:eastAsia="Times New Roman" w:hAnsi="Times New Roman" w:cs="Times New Roman"/>
          <w:bCs/>
          <w:kern w:val="1"/>
          <w:sz w:val="24"/>
          <w:szCs w:val="24"/>
          <w:lang w:eastAsia="hi-IN" w:bidi="hi-IN"/>
        </w:rPr>
        <w:t xml:space="preserve">Главе </w:t>
      </w:r>
      <w:r w:rsidRPr="001D5246">
        <w:rPr>
          <w:rFonts w:ascii="Times New Roman" w:eastAsia="Times New Roman" w:hAnsi="Times New Roman" w:cs="Times New Roman"/>
          <w:kern w:val="1"/>
          <w:sz w:val="24"/>
          <w:szCs w:val="24"/>
          <w:lang w:eastAsia="hi-IN" w:bidi="hi-IN"/>
        </w:rPr>
        <w:t>поселения.</w:t>
      </w:r>
    </w:p>
    <w:p w14:paraId="222EF31D"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6. </w:t>
      </w:r>
      <w:r w:rsidRPr="001D5246">
        <w:rPr>
          <w:rFonts w:ascii="Times New Roman" w:eastAsia="Times New Roman" w:hAnsi="Times New Roman" w:cs="Times New Roman"/>
          <w:bCs/>
          <w:kern w:val="1"/>
          <w:sz w:val="24"/>
          <w:szCs w:val="24"/>
          <w:lang w:eastAsia="hi-IN" w:bidi="hi-IN"/>
        </w:rPr>
        <w:t xml:space="preserve">Глава </w:t>
      </w:r>
      <w:r w:rsidRPr="001D5246">
        <w:rPr>
          <w:rFonts w:ascii="Times New Roman" w:eastAsia="Times New Roman" w:hAnsi="Times New Roman" w:cs="Times New Roman"/>
          <w:kern w:val="1"/>
          <w:sz w:val="24"/>
          <w:szCs w:val="24"/>
          <w:lang w:eastAsia="hi-IN" w:bidi="hi-IN"/>
        </w:rPr>
        <w:t>поселения с учетом рекомендаций, содержащихся в заключени</w:t>
      </w:r>
      <w:proofErr w:type="gramStart"/>
      <w:r w:rsidRPr="001D5246">
        <w:rPr>
          <w:rFonts w:ascii="Times New Roman" w:eastAsia="Times New Roman" w:hAnsi="Times New Roman" w:cs="Times New Roman"/>
          <w:kern w:val="1"/>
          <w:sz w:val="24"/>
          <w:szCs w:val="24"/>
          <w:lang w:eastAsia="hi-IN" w:bidi="hi-IN"/>
        </w:rPr>
        <w:t>и</w:t>
      </w:r>
      <w:proofErr w:type="gramEnd"/>
      <w:r w:rsidRPr="001D5246">
        <w:rPr>
          <w:rFonts w:ascii="Times New Roman" w:eastAsia="Times New Roman" w:hAnsi="Times New Roman" w:cs="Times New Roman"/>
          <w:kern w:val="1"/>
          <w:sz w:val="24"/>
          <w:szCs w:val="24"/>
          <w:lang w:eastAsia="hi-IN" w:bidi="hi-IN"/>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14:paraId="7E31727B"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7. По проекту о внесении изменений в настоящие Правила проводятся публичные слушания или общественные обсуждения в порядке, </w:t>
      </w:r>
      <w:r w:rsidRPr="001D5246">
        <w:rPr>
          <w:rFonts w:ascii="Times New Roman" w:eastAsia="Times New Roman" w:hAnsi="Times New Roman" w:cs="Times New Roman"/>
          <w:bCs/>
          <w:kern w:val="1"/>
          <w:sz w:val="24"/>
          <w:szCs w:val="24"/>
          <w:lang w:eastAsia="hi-IN" w:bidi="hi-IN"/>
        </w:rPr>
        <w:t xml:space="preserve">решением Совета депутатов </w:t>
      </w:r>
      <w:proofErr w:type="spellStart"/>
      <w:r w:rsidRPr="001D5246">
        <w:rPr>
          <w:rFonts w:ascii="Times New Roman" w:eastAsia="Times New Roman" w:hAnsi="Times New Roman" w:cs="Times New Roman"/>
          <w:bCs/>
          <w:kern w:val="1"/>
          <w:sz w:val="24"/>
          <w:szCs w:val="24"/>
          <w:lang w:eastAsia="hi-IN" w:bidi="hi-IN"/>
        </w:rPr>
        <w:t>Матурского</w:t>
      </w:r>
      <w:proofErr w:type="spellEnd"/>
      <w:r w:rsidRPr="001D5246">
        <w:rPr>
          <w:rFonts w:ascii="Times New Roman" w:eastAsia="Times New Roman" w:hAnsi="Times New Roman" w:cs="Times New Roman"/>
          <w:bCs/>
          <w:kern w:val="1"/>
          <w:sz w:val="24"/>
          <w:szCs w:val="24"/>
          <w:lang w:eastAsia="hi-IN" w:bidi="hi-IN"/>
        </w:rPr>
        <w:t xml:space="preserve"> сельсовета  от 19.02.2020г.  № 2 «Об утверждении Положения «О порядке организации  и проведения публичных слушаний на территории  </w:t>
      </w:r>
      <w:proofErr w:type="spellStart"/>
      <w:r w:rsidRPr="001D5246">
        <w:rPr>
          <w:rFonts w:ascii="Times New Roman" w:eastAsia="Times New Roman" w:hAnsi="Times New Roman" w:cs="Times New Roman"/>
          <w:bCs/>
          <w:kern w:val="1"/>
          <w:sz w:val="24"/>
          <w:szCs w:val="24"/>
          <w:lang w:eastAsia="hi-IN" w:bidi="hi-IN"/>
        </w:rPr>
        <w:t>Матурского</w:t>
      </w:r>
      <w:proofErr w:type="spellEnd"/>
      <w:r w:rsidRPr="001D5246">
        <w:rPr>
          <w:rFonts w:ascii="Times New Roman" w:eastAsia="Times New Roman" w:hAnsi="Times New Roman" w:cs="Times New Roman"/>
          <w:bCs/>
          <w:kern w:val="1"/>
          <w:sz w:val="24"/>
          <w:szCs w:val="24"/>
          <w:lang w:eastAsia="hi-IN" w:bidi="hi-IN"/>
        </w:rPr>
        <w:t xml:space="preserve"> сельсовета».</w:t>
      </w:r>
    </w:p>
    <w:p w14:paraId="4A01CC73"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8. После завершения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в проект изменений и представляет его Главе поселения.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14:paraId="420D23AE"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9. Глава поселения в течение десяти дней после представления ему проекта и указанных в части 8 настоящей статьи обязательных приложений должен принять решение о направлении указанного проекта в Совет депутатов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или об отклонении проекта и о направлении его на доработку с указанием даты его повторного представления.</w:t>
      </w:r>
    </w:p>
    <w:p w14:paraId="0D1EA421"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p>
    <w:p w14:paraId="6B8B3843" w14:textId="77777777" w:rsidR="001D5246" w:rsidRPr="001D5246" w:rsidRDefault="001D5246" w:rsidP="001D5246">
      <w:pPr>
        <w:suppressAutoHyphens/>
        <w:spacing w:after="0" w:line="240" w:lineRule="auto"/>
        <w:ind w:firstLine="708"/>
        <w:jc w:val="center"/>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kern w:val="1"/>
          <w:sz w:val="24"/>
          <w:szCs w:val="24"/>
          <w:lang w:eastAsia="hi-IN" w:bidi="hi-IN"/>
        </w:rPr>
        <w:t xml:space="preserve">Статья 12. </w:t>
      </w:r>
      <w:r w:rsidRPr="001D5246">
        <w:rPr>
          <w:rFonts w:ascii="Times New Roman" w:eastAsia="Times New Roman" w:hAnsi="Times New Roman" w:cs="Times New Roman"/>
          <w:b/>
          <w:bCs/>
          <w:kern w:val="1"/>
          <w:sz w:val="24"/>
          <w:szCs w:val="24"/>
          <w:lang w:eastAsia="hi-IN" w:bidi="hi-IN"/>
        </w:rPr>
        <w:t>Ответственность за нарушение Правил</w:t>
      </w:r>
    </w:p>
    <w:p w14:paraId="56FA5DF8" w14:textId="77777777" w:rsidR="001D5246" w:rsidRPr="001D5246" w:rsidRDefault="001D5246" w:rsidP="001D5246">
      <w:pPr>
        <w:suppressAutoHyphens/>
        <w:spacing w:after="0" w:line="240" w:lineRule="auto"/>
        <w:ind w:firstLine="708"/>
        <w:jc w:val="center"/>
        <w:rPr>
          <w:rFonts w:ascii="Times New Roman" w:eastAsia="Times New Roman" w:hAnsi="Times New Roman" w:cs="Times New Roman"/>
          <w:b/>
          <w:bCs/>
          <w:kern w:val="1"/>
          <w:sz w:val="24"/>
          <w:szCs w:val="24"/>
          <w:lang w:eastAsia="hi-IN" w:bidi="hi-IN"/>
        </w:rPr>
      </w:pPr>
    </w:p>
    <w:p w14:paraId="5DF3E835" w14:textId="77777777" w:rsidR="001D5246" w:rsidRPr="001D5246" w:rsidRDefault="001D5246" w:rsidP="001D5246">
      <w:pPr>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За нарушение настоящих Правил физические и юридические лица, а также должностные лица несут ответственность в соответствии с федеральным и региональным законодательством. </w:t>
      </w:r>
    </w:p>
    <w:p w14:paraId="71200F6B"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p>
    <w:p w14:paraId="75FC77B9" w14:textId="77777777" w:rsidR="001D5246" w:rsidRPr="001D5246" w:rsidRDefault="001D5246" w:rsidP="001D5246">
      <w:pPr>
        <w:tabs>
          <w:tab w:val="left" w:pos="1440"/>
        </w:tabs>
        <w:suppressAutoHyphens/>
        <w:spacing w:after="0" w:line="240" w:lineRule="auto"/>
        <w:jc w:val="center"/>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 xml:space="preserve">Часть </w:t>
      </w:r>
      <w:r w:rsidRPr="001D5246">
        <w:rPr>
          <w:rFonts w:ascii="Times New Roman" w:eastAsia="Times New Roman" w:hAnsi="Times New Roman" w:cs="Times New Roman"/>
          <w:b/>
          <w:bCs/>
          <w:kern w:val="1"/>
          <w:sz w:val="24"/>
          <w:szCs w:val="24"/>
          <w:lang w:val="en-US" w:eastAsia="hi-IN" w:bidi="hi-IN"/>
        </w:rPr>
        <w:t>II</w:t>
      </w:r>
      <w:r w:rsidRPr="001D5246">
        <w:rPr>
          <w:rFonts w:ascii="Times New Roman" w:eastAsia="Times New Roman" w:hAnsi="Times New Roman" w:cs="Times New Roman"/>
          <w:b/>
          <w:bCs/>
          <w:kern w:val="1"/>
          <w:sz w:val="24"/>
          <w:szCs w:val="24"/>
          <w:lang w:eastAsia="hi-IN" w:bidi="hi-IN"/>
        </w:rPr>
        <w:t>. Карты градостроительного зонирования</w:t>
      </w:r>
    </w:p>
    <w:p w14:paraId="7189FE26" w14:textId="77777777" w:rsidR="001D5246" w:rsidRPr="001D5246" w:rsidRDefault="001D5246" w:rsidP="001D5246">
      <w:pPr>
        <w:suppressAutoHyphens/>
        <w:spacing w:after="0" w:line="240" w:lineRule="auto"/>
        <w:ind w:firstLine="708"/>
        <w:jc w:val="center"/>
        <w:rPr>
          <w:rFonts w:ascii="Times New Roman" w:eastAsia="Times New Roman" w:hAnsi="Times New Roman" w:cs="Times New Roman"/>
          <w:b/>
          <w:bCs/>
          <w:kern w:val="1"/>
          <w:sz w:val="24"/>
          <w:szCs w:val="24"/>
          <w:lang w:eastAsia="hi-IN" w:bidi="hi-IN"/>
        </w:rPr>
      </w:pPr>
    </w:p>
    <w:p w14:paraId="55E7E114" w14:textId="77777777" w:rsidR="001D5246" w:rsidRPr="001D5246" w:rsidRDefault="001D5246" w:rsidP="001D5246">
      <w:pPr>
        <w:suppressAutoHyphens/>
        <w:spacing w:after="0" w:line="240" w:lineRule="auto"/>
        <w:ind w:left="283"/>
        <w:jc w:val="center"/>
        <w:rPr>
          <w:rFonts w:ascii="Times New Roman" w:eastAsia="Times New Roman" w:hAnsi="Times New Roman" w:cs="Times New Roman"/>
          <w:b/>
          <w:kern w:val="1"/>
          <w:sz w:val="24"/>
          <w:szCs w:val="24"/>
          <w:lang w:eastAsia="hi-IN" w:bidi="hi-IN"/>
        </w:rPr>
      </w:pPr>
      <w:r w:rsidRPr="001D5246">
        <w:rPr>
          <w:rFonts w:ascii="Times New Roman" w:eastAsia="Times New Roman" w:hAnsi="Times New Roman" w:cs="Times New Roman"/>
          <w:b/>
          <w:kern w:val="1"/>
          <w:sz w:val="24"/>
          <w:szCs w:val="24"/>
          <w:lang w:eastAsia="hi-IN" w:bidi="hi-IN"/>
        </w:rPr>
        <w:t xml:space="preserve">Статья 13. Карта градостроительного зонирования территории </w:t>
      </w:r>
      <w:proofErr w:type="spellStart"/>
      <w:r w:rsidRPr="001D5246">
        <w:rPr>
          <w:rFonts w:ascii="Times New Roman" w:eastAsia="Times New Roman" w:hAnsi="Times New Roman" w:cs="Times New Roman"/>
          <w:b/>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
          <w:kern w:val="1"/>
          <w:sz w:val="24"/>
          <w:szCs w:val="24"/>
          <w:lang w:eastAsia="hi-IN" w:bidi="hi-IN"/>
        </w:rPr>
        <w:t xml:space="preserve">сельсовета </w:t>
      </w:r>
      <w:proofErr w:type="spellStart"/>
      <w:r w:rsidRPr="001D5246">
        <w:rPr>
          <w:rFonts w:ascii="Times New Roman" w:eastAsia="Times New Roman" w:hAnsi="Times New Roman" w:cs="Times New Roman"/>
          <w:b/>
          <w:kern w:val="1"/>
          <w:sz w:val="24"/>
          <w:szCs w:val="24"/>
          <w:lang w:eastAsia="hi-IN" w:bidi="hi-IN"/>
        </w:rPr>
        <w:t>Таштыпского</w:t>
      </w:r>
      <w:proofErr w:type="spellEnd"/>
      <w:r w:rsidRPr="001D5246">
        <w:rPr>
          <w:rFonts w:ascii="Times New Roman" w:eastAsia="Times New Roman" w:hAnsi="Times New Roman" w:cs="Times New Roman"/>
          <w:b/>
          <w:kern w:val="1"/>
          <w:sz w:val="24"/>
          <w:szCs w:val="24"/>
          <w:lang w:eastAsia="hi-IN" w:bidi="hi-IN"/>
        </w:rPr>
        <w:t xml:space="preserve"> района Республики Хакасия</w:t>
      </w:r>
    </w:p>
    <w:p w14:paraId="3BB29E0C"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Cs/>
          <w:kern w:val="1"/>
          <w:sz w:val="24"/>
          <w:szCs w:val="24"/>
          <w:lang w:eastAsia="hi-IN" w:bidi="hi-IN"/>
        </w:rPr>
        <w:tab/>
        <w:t xml:space="preserve">Карта градостроительного зонирования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w:t>
      </w:r>
      <w:r w:rsidRPr="001D5246">
        <w:rPr>
          <w:rFonts w:ascii="Times New Roman" w:eastAsia="Times New Roman" w:hAnsi="Times New Roman" w:cs="Times New Roman"/>
          <w:kern w:val="1"/>
          <w:sz w:val="24"/>
          <w:szCs w:val="24"/>
          <w:lang w:eastAsia="hi-IN" w:bidi="hi-IN"/>
        </w:rPr>
        <w:br/>
      </w:r>
      <w:proofErr w:type="spellStart"/>
      <w:r w:rsidRPr="001D5246">
        <w:rPr>
          <w:rFonts w:ascii="Times New Roman" w:eastAsia="Times New Roman" w:hAnsi="Times New Roman" w:cs="Times New Roman"/>
          <w:kern w:val="1"/>
          <w:sz w:val="24"/>
          <w:szCs w:val="24"/>
          <w:lang w:eastAsia="hi-IN" w:bidi="hi-IN"/>
        </w:rPr>
        <w:t>Таштыпского</w:t>
      </w:r>
      <w:proofErr w:type="spellEnd"/>
      <w:r w:rsidRPr="001D5246">
        <w:rPr>
          <w:rFonts w:ascii="Times New Roman" w:eastAsia="Times New Roman" w:hAnsi="Times New Roman" w:cs="Times New Roman"/>
          <w:kern w:val="1"/>
          <w:sz w:val="24"/>
          <w:szCs w:val="24"/>
          <w:lang w:eastAsia="hi-IN" w:bidi="hi-IN"/>
        </w:rPr>
        <w:t xml:space="preserve"> района Республики Хакасия согласно приложению 1 к Правилам.</w:t>
      </w:r>
    </w:p>
    <w:p w14:paraId="4E660DC5" w14:textId="77777777" w:rsidR="001D5246" w:rsidRPr="001D5246" w:rsidRDefault="001D5246" w:rsidP="001D5246">
      <w:pPr>
        <w:tabs>
          <w:tab w:val="left" w:pos="1440"/>
        </w:tabs>
        <w:suppressAutoHyphens/>
        <w:spacing w:after="0" w:line="240" w:lineRule="auto"/>
        <w:ind w:left="1069"/>
        <w:jc w:val="both"/>
        <w:rPr>
          <w:rFonts w:ascii="Times New Roman" w:eastAsia="Times New Roman" w:hAnsi="Times New Roman" w:cs="Times New Roman"/>
          <w:kern w:val="1"/>
          <w:sz w:val="24"/>
          <w:szCs w:val="24"/>
          <w:lang w:eastAsia="hi-IN" w:bidi="hi-IN"/>
        </w:rPr>
      </w:pPr>
    </w:p>
    <w:p w14:paraId="3C2B2F7C" w14:textId="77777777" w:rsidR="001D5246" w:rsidRPr="001D5246" w:rsidRDefault="001D5246" w:rsidP="001D5246">
      <w:pPr>
        <w:tabs>
          <w:tab w:val="left" w:pos="0"/>
        </w:tabs>
        <w:suppressAutoHyphens/>
        <w:spacing w:after="0" w:line="240" w:lineRule="auto"/>
        <w:jc w:val="center"/>
        <w:rPr>
          <w:rFonts w:ascii="Times New Roman" w:eastAsia="Times New Roman" w:hAnsi="Times New Roman" w:cs="Times New Roman"/>
          <w:b/>
          <w:kern w:val="1"/>
          <w:sz w:val="24"/>
          <w:szCs w:val="24"/>
          <w:lang w:eastAsia="hi-IN" w:bidi="hi-IN"/>
        </w:rPr>
      </w:pPr>
      <w:r w:rsidRPr="001D5246">
        <w:rPr>
          <w:rFonts w:ascii="Times New Roman" w:eastAsia="Times New Roman" w:hAnsi="Times New Roman" w:cs="Times New Roman"/>
          <w:b/>
          <w:kern w:val="1"/>
          <w:sz w:val="24"/>
          <w:szCs w:val="24"/>
          <w:lang w:eastAsia="hi-IN" w:bidi="hi-IN"/>
        </w:rPr>
        <w:t xml:space="preserve">Статья 14. Карта ограничений и обременений использования земель </w:t>
      </w:r>
      <w:proofErr w:type="spellStart"/>
      <w:r w:rsidRPr="001D5246">
        <w:rPr>
          <w:rFonts w:ascii="Times New Roman" w:eastAsia="Times New Roman" w:hAnsi="Times New Roman" w:cs="Times New Roman"/>
          <w:b/>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
          <w:kern w:val="1"/>
          <w:sz w:val="24"/>
          <w:szCs w:val="24"/>
          <w:lang w:eastAsia="hi-IN" w:bidi="hi-IN"/>
        </w:rPr>
        <w:t xml:space="preserve">сельсовета </w:t>
      </w:r>
      <w:proofErr w:type="spellStart"/>
      <w:r w:rsidRPr="001D5246">
        <w:rPr>
          <w:rFonts w:ascii="Times New Roman" w:eastAsia="Times New Roman" w:hAnsi="Times New Roman" w:cs="Times New Roman"/>
          <w:b/>
          <w:kern w:val="1"/>
          <w:sz w:val="24"/>
          <w:szCs w:val="24"/>
          <w:lang w:eastAsia="hi-IN" w:bidi="hi-IN"/>
        </w:rPr>
        <w:t>Таштыпского</w:t>
      </w:r>
      <w:proofErr w:type="spellEnd"/>
      <w:r w:rsidRPr="001D5246">
        <w:rPr>
          <w:rFonts w:ascii="Times New Roman" w:eastAsia="Times New Roman" w:hAnsi="Times New Roman" w:cs="Times New Roman"/>
          <w:b/>
          <w:kern w:val="1"/>
          <w:sz w:val="24"/>
          <w:szCs w:val="24"/>
          <w:lang w:eastAsia="hi-IN" w:bidi="hi-IN"/>
        </w:rPr>
        <w:t xml:space="preserve"> района Республики Хакасия</w:t>
      </w:r>
    </w:p>
    <w:p w14:paraId="5FC9779E" w14:textId="77777777" w:rsidR="001D5246" w:rsidRPr="001D5246" w:rsidRDefault="001D5246" w:rsidP="001D5246">
      <w:pPr>
        <w:suppressAutoHyphens/>
        <w:spacing w:after="0" w:line="240" w:lineRule="auto"/>
        <w:jc w:val="both"/>
        <w:rPr>
          <w:rFonts w:ascii="Times New Roman" w:eastAsia="Times New Roman" w:hAnsi="Times New Roman" w:cs="Times New Roman"/>
          <w:b/>
          <w:kern w:val="1"/>
          <w:sz w:val="24"/>
          <w:szCs w:val="24"/>
          <w:lang w:eastAsia="hi-IN" w:bidi="hi-IN"/>
        </w:rPr>
      </w:pPr>
    </w:p>
    <w:p w14:paraId="4EFEE4DB" w14:textId="77777777" w:rsidR="001D5246" w:rsidRPr="001D5246" w:rsidRDefault="001D5246" w:rsidP="001D5246">
      <w:pPr>
        <w:suppressAutoHyphens/>
        <w:spacing w:after="0" w:line="240" w:lineRule="auto"/>
        <w:ind w:firstLine="708"/>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Карта ограничений и обременений использования земель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w:t>
      </w:r>
      <w:proofErr w:type="spellStart"/>
      <w:r w:rsidRPr="001D5246">
        <w:rPr>
          <w:rFonts w:ascii="Times New Roman" w:eastAsia="Times New Roman" w:hAnsi="Times New Roman" w:cs="Times New Roman"/>
          <w:kern w:val="1"/>
          <w:sz w:val="24"/>
          <w:szCs w:val="24"/>
          <w:lang w:eastAsia="hi-IN" w:bidi="hi-IN"/>
        </w:rPr>
        <w:t>Таштыпского</w:t>
      </w:r>
      <w:proofErr w:type="spellEnd"/>
      <w:r w:rsidRPr="001D5246">
        <w:rPr>
          <w:rFonts w:ascii="Times New Roman" w:eastAsia="Times New Roman" w:hAnsi="Times New Roman" w:cs="Times New Roman"/>
          <w:kern w:val="1"/>
          <w:sz w:val="24"/>
          <w:szCs w:val="24"/>
          <w:lang w:eastAsia="hi-IN" w:bidi="hi-IN"/>
        </w:rPr>
        <w:t xml:space="preserve"> района Республики Хакасия согласно приложению 2 к Правилам.</w:t>
      </w:r>
    </w:p>
    <w:p w14:paraId="05A95791" w14:textId="77777777" w:rsidR="001D5246" w:rsidRPr="001D5246" w:rsidRDefault="001D5246" w:rsidP="00E542DF">
      <w:pPr>
        <w:suppressAutoHyphens/>
        <w:spacing w:after="0" w:line="240" w:lineRule="auto"/>
        <w:jc w:val="both"/>
        <w:rPr>
          <w:rFonts w:ascii="Times New Roman" w:eastAsia="Times New Roman" w:hAnsi="Times New Roman" w:cs="Times New Roman"/>
          <w:kern w:val="1"/>
          <w:sz w:val="24"/>
          <w:szCs w:val="24"/>
          <w:lang w:eastAsia="hi-IN" w:bidi="hi-IN"/>
        </w:rPr>
      </w:pPr>
    </w:p>
    <w:p w14:paraId="4C9101E2" w14:textId="77777777" w:rsidR="001D5246" w:rsidRPr="001D5246" w:rsidRDefault="001D5246" w:rsidP="001D5246">
      <w:pPr>
        <w:suppressAutoHyphens/>
        <w:spacing w:after="0" w:line="240" w:lineRule="auto"/>
        <w:jc w:val="center"/>
        <w:rPr>
          <w:rFonts w:ascii="Times New Roman" w:eastAsia="Times New Roman" w:hAnsi="Times New Roman" w:cs="Times New Roman"/>
          <w:b/>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 xml:space="preserve">Часть </w:t>
      </w:r>
      <w:r w:rsidRPr="001D5246">
        <w:rPr>
          <w:rFonts w:ascii="Times New Roman" w:eastAsia="Times New Roman" w:hAnsi="Times New Roman" w:cs="Times New Roman"/>
          <w:b/>
          <w:bCs/>
          <w:kern w:val="1"/>
          <w:sz w:val="24"/>
          <w:szCs w:val="24"/>
          <w:lang w:val="en-US" w:eastAsia="hi-IN" w:bidi="hi-IN"/>
        </w:rPr>
        <w:t>III</w:t>
      </w:r>
      <w:r w:rsidRPr="001D5246">
        <w:rPr>
          <w:rFonts w:ascii="Times New Roman" w:eastAsia="Times New Roman" w:hAnsi="Times New Roman" w:cs="Times New Roman"/>
          <w:b/>
          <w:bCs/>
          <w:kern w:val="1"/>
          <w:sz w:val="24"/>
          <w:szCs w:val="24"/>
          <w:lang w:eastAsia="hi-IN" w:bidi="hi-IN"/>
        </w:rPr>
        <w:t>. Градостроительные регламенты</w:t>
      </w:r>
    </w:p>
    <w:p w14:paraId="72021B62" w14:textId="77777777" w:rsidR="001D5246" w:rsidRPr="001D5246" w:rsidRDefault="001D5246" w:rsidP="001D5246">
      <w:pPr>
        <w:suppressAutoHyphens/>
        <w:spacing w:after="0" w:line="240" w:lineRule="auto"/>
        <w:jc w:val="both"/>
        <w:rPr>
          <w:rFonts w:ascii="Times New Roman" w:eastAsia="Times New Roman" w:hAnsi="Times New Roman" w:cs="Times New Roman"/>
          <w:b/>
          <w:kern w:val="1"/>
          <w:sz w:val="24"/>
          <w:szCs w:val="24"/>
          <w:lang w:eastAsia="hi-IN" w:bidi="hi-IN"/>
        </w:rPr>
      </w:pPr>
    </w:p>
    <w:p w14:paraId="55E16819" w14:textId="77777777" w:rsidR="001D5246" w:rsidRPr="001D5246" w:rsidRDefault="001D5246" w:rsidP="001D5246">
      <w:pPr>
        <w:suppressAutoHyphens/>
        <w:spacing w:after="0" w:line="240" w:lineRule="auto"/>
        <w:ind w:left="283"/>
        <w:jc w:val="center"/>
        <w:rPr>
          <w:rFonts w:ascii="Times New Roman" w:eastAsia="Times New Roman" w:hAnsi="Times New Roman" w:cs="Times New Roman"/>
          <w:b/>
          <w:kern w:val="1"/>
          <w:sz w:val="24"/>
          <w:szCs w:val="24"/>
          <w:lang w:eastAsia="hi-IN" w:bidi="hi-IN"/>
        </w:rPr>
      </w:pPr>
      <w:r w:rsidRPr="001D5246">
        <w:rPr>
          <w:rFonts w:ascii="Times New Roman" w:eastAsia="Times New Roman" w:hAnsi="Times New Roman" w:cs="Times New Roman"/>
          <w:b/>
          <w:kern w:val="1"/>
          <w:sz w:val="24"/>
          <w:szCs w:val="24"/>
          <w:lang w:eastAsia="hi-IN" w:bidi="hi-IN"/>
        </w:rPr>
        <w:t xml:space="preserve">Статья 15. Перечень территориальных зон, выделенных на карте градостроительного зонирования территории </w:t>
      </w:r>
      <w:proofErr w:type="spellStart"/>
      <w:r w:rsidRPr="001D5246">
        <w:rPr>
          <w:rFonts w:ascii="Times New Roman" w:eastAsia="Times New Roman" w:hAnsi="Times New Roman" w:cs="Times New Roman"/>
          <w:b/>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
          <w:kern w:val="1"/>
          <w:sz w:val="24"/>
          <w:szCs w:val="24"/>
          <w:lang w:eastAsia="hi-IN" w:bidi="hi-IN"/>
        </w:rPr>
        <w:t xml:space="preserve">сельсовета </w:t>
      </w:r>
      <w:proofErr w:type="spellStart"/>
      <w:r w:rsidRPr="001D5246">
        <w:rPr>
          <w:rFonts w:ascii="Times New Roman" w:eastAsia="Times New Roman" w:hAnsi="Times New Roman" w:cs="Times New Roman"/>
          <w:b/>
          <w:kern w:val="1"/>
          <w:sz w:val="24"/>
          <w:szCs w:val="24"/>
          <w:lang w:eastAsia="hi-IN" w:bidi="hi-IN"/>
        </w:rPr>
        <w:t>Таштыпского</w:t>
      </w:r>
      <w:proofErr w:type="spellEnd"/>
      <w:r w:rsidRPr="001D5246">
        <w:rPr>
          <w:rFonts w:ascii="Times New Roman" w:eastAsia="Times New Roman" w:hAnsi="Times New Roman" w:cs="Times New Roman"/>
          <w:b/>
          <w:kern w:val="1"/>
          <w:sz w:val="24"/>
          <w:szCs w:val="24"/>
          <w:lang w:eastAsia="hi-IN" w:bidi="hi-IN"/>
        </w:rPr>
        <w:t xml:space="preserve"> района Республики Хакасия</w:t>
      </w:r>
    </w:p>
    <w:p w14:paraId="43637DB2" w14:textId="77777777" w:rsidR="001D5246" w:rsidRPr="001D5246" w:rsidRDefault="001D5246" w:rsidP="001D5246">
      <w:pPr>
        <w:tabs>
          <w:tab w:val="left" w:pos="0"/>
          <w:tab w:val="left" w:pos="828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1. </w:t>
      </w:r>
      <w:proofErr w:type="gramStart"/>
      <w:r w:rsidRPr="001D5246">
        <w:rPr>
          <w:rFonts w:ascii="Times New Roman" w:eastAsia="Times New Roman" w:hAnsi="Times New Roman" w:cs="Times New Roman"/>
          <w:kern w:val="1"/>
          <w:sz w:val="24"/>
          <w:szCs w:val="24"/>
          <w:lang w:eastAsia="hi-IN" w:bidi="hi-IN"/>
        </w:rPr>
        <w:t xml:space="preserve">Законом Республики Хакасия от 05.05.2004 № 20 «Об административно-территориальном устройстве Республики Хакасия», законом Республики Хакасия от 07.10.2004 № 67 «Об утверждении границ муниципальных образований </w:t>
      </w:r>
      <w:proofErr w:type="spellStart"/>
      <w:r w:rsidRPr="001D5246">
        <w:rPr>
          <w:rFonts w:ascii="Times New Roman" w:eastAsia="Times New Roman" w:hAnsi="Times New Roman" w:cs="Times New Roman"/>
          <w:kern w:val="1"/>
          <w:sz w:val="24"/>
          <w:szCs w:val="24"/>
          <w:lang w:eastAsia="hi-IN" w:bidi="hi-IN"/>
        </w:rPr>
        <w:t>Таштыпского</w:t>
      </w:r>
      <w:proofErr w:type="spellEnd"/>
      <w:r w:rsidRPr="001D5246">
        <w:rPr>
          <w:rFonts w:ascii="Times New Roman" w:eastAsia="Times New Roman" w:hAnsi="Times New Roman" w:cs="Times New Roman"/>
          <w:kern w:val="1"/>
          <w:sz w:val="24"/>
          <w:szCs w:val="24"/>
          <w:lang w:eastAsia="hi-IN" w:bidi="hi-IN"/>
        </w:rPr>
        <w:t xml:space="preserve"> района и наделении их соответственно статусом муниципального района, городского, сельского поселения», Уставом муниципального образования </w:t>
      </w:r>
      <w:proofErr w:type="spellStart"/>
      <w:r w:rsidRPr="001D5246">
        <w:rPr>
          <w:rFonts w:ascii="Times New Roman" w:eastAsia="Times New Roman" w:hAnsi="Times New Roman" w:cs="Times New Roman"/>
          <w:kern w:val="1"/>
          <w:sz w:val="24"/>
          <w:szCs w:val="24"/>
          <w:lang w:eastAsia="hi-IN" w:bidi="hi-IN"/>
        </w:rPr>
        <w:t>Матурский</w:t>
      </w:r>
      <w:proofErr w:type="spellEnd"/>
      <w:r w:rsidRPr="001D5246">
        <w:rPr>
          <w:rFonts w:ascii="Times New Roman" w:eastAsia="Times New Roman" w:hAnsi="Times New Roman" w:cs="Times New Roman"/>
          <w:kern w:val="1"/>
          <w:sz w:val="24"/>
          <w:szCs w:val="24"/>
          <w:lang w:eastAsia="hi-IN" w:bidi="hi-IN"/>
        </w:rPr>
        <w:t xml:space="preserve"> сельсовет </w:t>
      </w:r>
      <w:proofErr w:type="spellStart"/>
      <w:r w:rsidRPr="001D5246">
        <w:rPr>
          <w:rFonts w:ascii="Times New Roman" w:eastAsia="Times New Roman" w:hAnsi="Times New Roman" w:cs="Times New Roman"/>
          <w:kern w:val="1"/>
          <w:sz w:val="24"/>
          <w:szCs w:val="24"/>
          <w:lang w:eastAsia="hi-IN" w:bidi="hi-IN"/>
        </w:rPr>
        <w:t>Таштыпского</w:t>
      </w:r>
      <w:proofErr w:type="spellEnd"/>
      <w:r w:rsidRPr="001D5246">
        <w:rPr>
          <w:rFonts w:ascii="Times New Roman" w:eastAsia="Times New Roman" w:hAnsi="Times New Roman" w:cs="Times New Roman"/>
          <w:kern w:val="1"/>
          <w:sz w:val="24"/>
          <w:szCs w:val="24"/>
          <w:lang w:eastAsia="hi-IN" w:bidi="hi-IN"/>
        </w:rPr>
        <w:t xml:space="preserve"> района Республики Хакасия, </w:t>
      </w:r>
      <w:proofErr w:type="spellStart"/>
      <w:r w:rsidRPr="001D5246">
        <w:rPr>
          <w:rFonts w:ascii="Times New Roman" w:eastAsia="Times New Roman" w:hAnsi="Times New Roman" w:cs="Times New Roman"/>
          <w:kern w:val="1"/>
          <w:sz w:val="24"/>
          <w:szCs w:val="24"/>
          <w:lang w:eastAsia="hi-IN" w:bidi="hi-IN"/>
        </w:rPr>
        <w:t>Матурский</w:t>
      </w:r>
      <w:proofErr w:type="spellEnd"/>
      <w:r w:rsidRPr="001D5246">
        <w:rPr>
          <w:rFonts w:ascii="Times New Roman" w:eastAsia="Times New Roman" w:hAnsi="Times New Roman" w:cs="Times New Roman"/>
          <w:kern w:val="1"/>
          <w:sz w:val="24"/>
          <w:szCs w:val="24"/>
          <w:lang w:eastAsia="hi-IN" w:bidi="hi-IN"/>
        </w:rPr>
        <w:t xml:space="preserve"> сельсовет наделен статусом сельского поселения, в состав которого входят: </w:t>
      </w:r>
      <w:proofErr w:type="gramEnd"/>
    </w:p>
    <w:p w14:paraId="5AD9DDBE" w14:textId="77777777" w:rsidR="001D5246" w:rsidRPr="001D5246" w:rsidRDefault="001D5246" w:rsidP="001D5246">
      <w:pPr>
        <w:tabs>
          <w:tab w:val="left" w:pos="162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w:t>
      </w:r>
      <w:proofErr w:type="spellStart"/>
      <w:r w:rsidRPr="001D5246">
        <w:rPr>
          <w:rFonts w:ascii="Times New Roman" w:eastAsia="Times New Roman" w:hAnsi="Times New Roman" w:cs="Times New Roman"/>
          <w:kern w:val="1"/>
          <w:sz w:val="24"/>
          <w:szCs w:val="24"/>
          <w:lang w:eastAsia="hi-IN" w:bidi="hi-IN"/>
        </w:rPr>
        <w:t>с</w:t>
      </w:r>
      <w:proofErr w:type="gramStart"/>
      <w:r w:rsidRPr="001D5246">
        <w:rPr>
          <w:rFonts w:ascii="Times New Roman" w:eastAsia="Times New Roman" w:hAnsi="Times New Roman" w:cs="Times New Roman"/>
          <w:kern w:val="1"/>
          <w:sz w:val="24"/>
          <w:szCs w:val="24"/>
          <w:lang w:eastAsia="hi-IN" w:bidi="hi-IN"/>
        </w:rPr>
        <w:t>.М</w:t>
      </w:r>
      <w:proofErr w:type="gramEnd"/>
      <w:r w:rsidRPr="001D5246">
        <w:rPr>
          <w:rFonts w:ascii="Times New Roman" w:eastAsia="Times New Roman" w:hAnsi="Times New Roman" w:cs="Times New Roman"/>
          <w:kern w:val="1"/>
          <w:sz w:val="24"/>
          <w:szCs w:val="24"/>
          <w:lang w:eastAsia="hi-IN" w:bidi="hi-IN"/>
        </w:rPr>
        <w:t>атур</w:t>
      </w:r>
      <w:proofErr w:type="spellEnd"/>
      <w:r w:rsidRPr="001D5246">
        <w:rPr>
          <w:rFonts w:ascii="Times New Roman" w:eastAsia="Times New Roman" w:hAnsi="Times New Roman" w:cs="Times New Roman"/>
          <w:kern w:val="1"/>
          <w:sz w:val="24"/>
          <w:szCs w:val="24"/>
          <w:lang w:eastAsia="hi-IN" w:bidi="hi-IN"/>
        </w:rPr>
        <w:t>;</w:t>
      </w:r>
    </w:p>
    <w:p w14:paraId="731CB82F" w14:textId="77777777" w:rsidR="001D5246" w:rsidRPr="001D5246" w:rsidRDefault="001D5246" w:rsidP="001D5246">
      <w:pPr>
        <w:tabs>
          <w:tab w:val="left" w:pos="162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 </w:t>
      </w:r>
      <w:proofErr w:type="spellStart"/>
      <w:r w:rsidRPr="001D5246">
        <w:rPr>
          <w:rFonts w:ascii="Times New Roman" w:eastAsia="Times New Roman" w:hAnsi="Times New Roman" w:cs="Times New Roman"/>
          <w:kern w:val="1"/>
          <w:sz w:val="24"/>
          <w:szCs w:val="24"/>
          <w:lang w:eastAsia="hi-IN" w:bidi="hi-IN"/>
        </w:rPr>
        <w:t>д</w:t>
      </w:r>
      <w:proofErr w:type="gramStart"/>
      <w:r w:rsidRPr="001D5246">
        <w:rPr>
          <w:rFonts w:ascii="Times New Roman" w:eastAsia="Times New Roman" w:hAnsi="Times New Roman" w:cs="Times New Roman"/>
          <w:kern w:val="1"/>
          <w:sz w:val="24"/>
          <w:szCs w:val="24"/>
          <w:lang w:eastAsia="hi-IN" w:bidi="hi-IN"/>
        </w:rPr>
        <w:t>.Н</w:t>
      </w:r>
      <w:proofErr w:type="gramEnd"/>
      <w:r w:rsidRPr="001D5246">
        <w:rPr>
          <w:rFonts w:ascii="Times New Roman" w:eastAsia="Times New Roman" w:hAnsi="Times New Roman" w:cs="Times New Roman"/>
          <w:kern w:val="1"/>
          <w:sz w:val="24"/>
          <w:szCs w:val="24"/>
          <w:lang w:eastAsia="hi-IN" w:bidi="hi-IN"/>
        </w:rPr>
        <w:t>ижний</w:t>
      </w:r>
      <w:proofErr w:type="spellEnd"/>
      <w:r w:rsidRPr="001D5246">
        <w:rPr>
          <w:rFonts w:ascii="Times New Roman" w:eastAsia="Times New Roman" w:hAnsi="Times New Roman" w:cs="Times New Roman"/>
          <w:kern w:val="1"/>
          <w:sz w:val="24"/>
          <w:szCs w:val="24"/>
          <w:lang w:eastAsia="hi-IN" w:bidi="hi-IN"/>
        </w:rPr>
        <w:t xml:space="preserve"> </w:t>
      </w:r>
      <w:proofErr w:type="spellStart"/>
      <w:r w:rsidRPr="001D5246">
        <w:rPr>
          <w:rFonts w:ascii="Times New Roman" w:eastAsia="Times New Roman" w:hAnsi="Times New Roman" w:cs="Times New Roman"/>
          <w:kern w:val="1"/>
          <w:sz w:val="24"/>
          <w:szCs w:val="24"/>
          <w:lang w:eastAsia="hi-IN" w:bidi="hi-IN"/>
        </w:rPr>
        <w:t>Матур</w:t>
      </w:r>
      <w:proofErr w:type="spellEnd"/>
      <w:r w:rsidRPr="001D5246">
        <w:rPr>
          <w:rFonts w:ascii="Times New Roman" w:eastAsia="Times New Roman" w:hAnsi="Times New Roman" w:cs="Times New Roman"/>
          <w:kern w:val="1"/>
          <w:sz w:val="24"/>
          <w:szCs w:val="24"/>
          <w:lang w:eastAsia="hi-IN" w:bidi="hi-IN"/>
        </w:rPr>
        <w:t>;</w:t>
      </w:r>
    </w:p>
    <w:p w14:paraId="2FD2CE13"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2. С учетом сложившейся планировки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14:paraId="45387110"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жилые (предназначены для проживания населения);</w:t>
      </w:r>
    </w:p>
    <w:p w14:paraId="21565B90"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proofErr w:type="gramStart"/>
      <w:r w:rsidRPr="001D5246">
        <w:rPr>
          <w:rFonts w:ascii="Times New Roman" w:eastAsia="Times New Roman" w:hAnsi="Times New Roman" w:cs="Times New Roman"/>
          <w:kern w:val="1"/>
          <w:sz w:val="24"/>
          <w:szCs w:val="24"/>
          <w:lang w:eastAsia="hi-IN" w:bidi="hi-IN"/>
        </w:rPr>
        <w:t>- общественно-деловые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14:paraId="09037A9C"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proofErr w:type="gramStart"/>
      <w:r w:rsidRPr="001D5246">
        <w:rPr>
          <w:rFonts w:ascii="Times New Roman" w:eastAsia="Times New Roman" w:hAnsi="Times New Roman" w:cs="Times New Roman"/>
          <w:kern w:val="1"/>
          <w:sz w:val="24"/>
          <w:szCs w:val="24"/>
          <w:lang w:eastAsia="hi-IN" w:bidi="hi-IN"/>
        </w:rPr>
        <w:t>- производственные (предназначены для размещения промышленных и коммунальных, и складских объектов);</w:t>
      </w:r>
      <w:proofErr w:type="gramEnd"/>
    </w:p>
    <w:p w14:paraId="6583573C"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proofErr w:type="gramStart"/>
      <w:r w:rsidRPr="001D5246">
        <w:rPr>
          <w:rFonts w:ascii="Times New Roman" w:eastAsia="Times New Roman" w:hAnsi="Times New Roman" w:cs="Times New Roman"/>
          <w:kern w:val="1"/>
          <w:sz w:val="24"/>
          <w:szCs w:val="24"/>
          <w:lang w:eastAsia="hi-IN" w:bidi="hi-IN"/>
        </w:rPr>
        <w:t>- 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14:paraId="7AB68B36"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дачного хозяйства, садоводства, развития объектов сельскохозяйственного назначения);</w:t>
      </w:r>
    </w:p>
    <w:p w14:paraId="48077E78"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proofErr w:type="gramStart"/>
      <w:r w:rsidRPr="001D5246">
        <w:rPr>
          <w:rFonts w:ascii="Times New Roman" w:eastAsia="Times New Roman" w:hAnsi="Times New Roman" w:cs="Times New Roman"/>
          <w:kern w:val="1"/>
          <w:sz w:val="24"/>
          <w:szCs w:val="24"/>
          <w:lang w:eastAsia="hi-IN" w:bidi="hi-IN"/>
        </w:rPr>
        <w:t>- рекреационного назначения (территории, занятые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 же иные территории, используемые и предназначенные для отдыха, туризма, занятий физической культурой и спортом);</w:t>
      </w:r>
      <w:proofErr w:type="gramEnd"/>
    </w:p>
    <w:p w14:paraId="628B9224"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специального назначения (территории занятые кладбищами, крематориями, скотомогильниками, объектами размещения отходов потребления и иными объектами).</w:t>
      </w:r>
    </w:p>
    <w:p w14:paraId="1F725309"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p>
    <w:p w14:paraId="7FE83F95" w14:textId="77777777" w:rsidR="001D5246" w:rsidRPr="001D5246" w:rsidRDefault="001D5246" w:rsidP="001D5246">
      <w:pPr>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3. На территории </w:t>
      </w:r>
      <w:proofErr w:type="spellStart"/>
      <w:r w:rsidRPr="001D5246">
        <w:rPr>
          <w:rFonts w:ascii="Times New Roman" w:eastAsia="Times New Roman" w:hAnsi="Times New Roman" w:cs="Times New Roman"/>
          <w:kern w:val="1"/>
          <w:sz w:val="24"/>
          <w:szCs w:val="24"/>
          <w:lang w:eastAsia="hi-IN" w:bidi="hi-IN"/>
        </w:rPr>
        <w:t>Матурского</w:t>
      </w:r>
      <w:proofErr w:type="spellEnd"/>
      <w:r w:rsidRPr="001D5246">
        <w:rPr>
          <w:rFonts w:ascii="Times New Roman" w:eastAsia="Times New Roman" w:hAnsi="Times New Roman" w:cs="Times New Roman"/>
          <w:kern w:val="1"/>
          <w:sz w:val="24"/>
          <w:szCs w:val="24"/>
          <w:lang w:eastAsia="hi-IN" w:bidi="hi-IN"/>
        </w:rPr>
        <w:t xml:space="preserve"> сельсовета в зависимости от характера застройки выделены следующие виды </w:t>
      </w:r>
      <w:r w:rsidRPr="001D5246">
        <w:rPr>
          <w:rFonts w:ascii="Times New Roman" w:eastAsia="Times New Roman" w:hAnsi="Times New Roman" w:cs="Times New Roman"/>
          <w:b/>
          <w:kern w:val="1"/>
          <w:sz w:val="24"/>
          <w:szCs w:val="24"/>
          <w:lang w:eastAsia="hi-IN" w:bidi="hi-IN"/>
        </w:rPr>
        <w:t>жилых зон</w:t>
      </w:r>
      <w:r w:rsidRPr="001D5246">
        <w:rPr>
          <w:rFonts w:ascii="Times New Roman" w:eastAsia="Times New Roman" w:hAnsi="Times New Roman" w:cs="Times New Roman"/>
          <w:kern w:val="1"/>
          <w:sz w:val="24"/>
          <w:szCs w:val="24"/>
          <w:lang w:eastAsia="hi-IN" w:bidi="hi-IN"/>
        </w:rPr>
        <w:t>:</w:t>
      </w:r>
    </w:p>
    <w:p w14:paraId="0BDC23A1"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
          <w:kern w:val="1"/>
          <w:sz w:val="24"/>
          <w:szCs w:val="24"/>
          <w:lang w:eastAsia="hi-IN" w:bidi="hi-IN"/>
        </w:rPr>
        <w:t xml:space="preserve">ЖС </w:t>
      </w:r>
      <w:r w:rsidRPr="001D5246">
        <w:rPr>
          <w:rFonts w:ascii="Times New Roman" w:eastAsia="Times New Roman" w:hAnsi="Times New Roman" w:cs="Times New Roman"/>
          <w:kern w:val="1"/>
          <w:sz w:val="24"/>
          <w:szCs w:val="24"/>
          <w:lang w:eastAsia="hi-IN" w:bidi="hi-IN"/>
        </w:rPr>
        <w:t xml:space="preserve">- зона существующей застройки индивидуальными жилыми домами. </w:t>
      </w:r>
    </w:p>
    <w:p w14:paraId="174F8B91" w14:textId="77777777" w:rsidR="001D5246" w:rsidRPr="001D5246" w:rsidRDefault="001D5246" w:rsidP="001D5246">
      <w:pPr>
        <w:numPr>
          <w:ilvl w:val="0"/>
          <w:numId w:val="15"/>
        </w:num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В состав </w:t>
      </w:r>
      <w:r w:rsidRPr="001D5246">
        <w:rPr>
          <w:rFonts w:ascii="Times New Roman" w:eastAsia="Times New Roman" w:hAnsi="Times New Roman" w:cs="Times New Roman"/>
          <w:b/>
          <w:kern w:val="1"/>
          <w:sz w:val="24"/>
          <w:szCs w:val="24"/>
          <w:lang w:eastAsia="hi-IN" w:bidi="hi-IN"/>
        </w:rPr>
        <w:t>общественно-деловых</w:t>
      </w:r>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
          <w:kern w:val="1"/>
          <w:sz w:val="24"/>
          <w:szCs w:val="24"/>
          <w:lang w:eastAsia="hi-IN" w:bidi="hi-IN"/>
        </w:rPr>
        <w:t>зон</w:t>
      </w:r>
      <w:r w:rsidRPr="001D5246">
        <w:rPr>
          <w:rFonts w:ascii="Times New Roman" w:eastAsia="Times New Roman" w:hAnsi="Times New Roman" w:cs="Times New Roman"/>
          <w:kern w:val="1"/>
          <w:sz w:val="24"/>
          <w:szCs w:val="24"/>
          <w:lang w:eastAsia="hi-IN" w:bidi="hi-IN"/>
        </w:rPr>
        <w:t xml:space="preserve"> </w:t>
      </w:r>
      <w:proofErr w:type="gramStart"/>
      <w:r w:rsidRPr="001D5246">
        <w:rPr>
          <w:rFonts w:ascii="Times New Roman" w:eastAsia="Times New Roman" w:hAnsi="Times New Roman" w:cs="Times New Roman"/>
          <w:kern w:val="1"/>
          <w:sz w:val="24"/>
          <w:szCs w:val="24"/>
          <w:lang w:eastAsia="hi-IN" w:bidi="hi-IN"/>
        </w:rPr>
        <w:t>включены</w:t>
      </w:r>
      <w:proofErr w:type="gramEnd"/>
      <w:r w:rsidRPr="001D5246">
        <w:rPr>
          <w:rFonts w:ascii="Times New Roman" w:eastAsia="Times New Roman" w:hAnsi="Times New Roman" w:cs="Times New Roman"/>
          <w:kern w:val="1"/>
          <w:sz w:val="24"/>
          <w:szCs w:val="24"/>
          <w:lang w:eastAsia="hi-IN" w:bidi="hi-IN"/>
        </w:rPr>
        <w:t>:</w:t>
      </w:r>
    </w:p>
    <w:p w14:paraId="61A9F65E"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
          <w:kern w:val="1"/>
          <w:sz w:val="24"/>
          <w:szCs w:val="24"/>
          <w:lang w:eastAsia="hi-IN" w:bidi="hi-IN"/>
        </w:rPr>
        <w:t xml:space="preserve">ОД </w:t>
      </w:r>
      <w:r w:rsidRPr="001D5246">
        <w:rPr>
          <w:rFonts w:ascii="Times New Roman" w:eastAsia="Times New Roman" w:hAnsi="Times New Roman" w:cs="Times New Roman"/>
          <w:kern w:val="1"/>
          <w:sz w:val="24"/>
          <w:szCs w:val="24"/>
          <w:lang w:eastAsia="hi-IN" w:bidi="hi-IN"/>
        </w:rPr>
        <w:t>-</w:t>
      </w:r>
      <w:r w:rsidRPr="001D5246">
        <w:rPr>
          <w:rFonts w:ascii="Times New Roman" w:eastAsia="Times New Roman" w:hAnsi="Times New Roman" w:cs="Times New Roman"/>
          <w:b/>
          <w:kern w:val="1"/>
          <w:sz w:val="24"/>
          <w:szCs w:val="24"/>
          <w:lang w:eastAsia="hi-IN" w:bidi="hi-IN"/>
        </w:rPr>
        <w:t xml:space="preserve"> </w:t>
      </w:r>
      <w:r w:rsidRPr="001D5246">
        <w:rPr>
          <w:rFonts w:ascii="Times New Roman" w:eastAsia="Times New Roman" w:hAnsi="Times New Roman" w:cs="Times New Roman"/>
          <w:kern w:val="1"/>
          <w:sz w:val="24"/>
          <w:szCs w:val="24"/>
          <w:lang w:eastAsia="hi-IN" w:bidi="hi-IN"/>
        </w:rPr>
        <w:t>общественно-деловая зона.</w:t>
      </w:r>
    </w:p>
    <w:p w14:paraId="505D52EF" w14:textId="77777777" w:rsidR="001D5246" w:rsidRPr="001D5246" w:rsidRDefault="001D5246" w:rsidP="001D5246">
      <w:pPr>
        <w:tabs>
          <w:tab w:val="left" w:pos="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5. Виды </w:t>
      </w:r>
      <w:r w:rsidRPr="001D5246">
        <w:rPr>
          <w:rFonts w:ascii="Times New Roman" w:eastAsia="Times New Roman" w:hAnsi="Times New Roman" w:cs="Times New Roman"/>
          <w:b/>
          <w:kern w:val="1"/>
          <w:sz w:val="24"/>
          <w:szCs w:val="24"/>
          <w:lang w:eastAsia="hi-IN" w:bidi="hi-IN"/>
        </w:rPr>
        <w:t>производственных зон</w:t>
      </w:r>
      <w:r w:rsidRPr="001D5246">
        <w:rPr>
          <w:rFonts w:ascii="Times New Roman" w:eastAsia="Times New Roman" w:hAnsi="Times New Roman" w:cs="Times New Roman"/>
          <w:kern w:val="1"/>
          <w:sz w:val="24"/>
          <w:szCs w:val="24"/>
          <w:lang w:eastAsia="hi-IN" w:bidi="hi-IN"/>
        </w:rPr>
        <w:t xml:space="preserve"> установлены в зависимости от предусматриваемых видов использования и ограничений на использование данных территорий:</w:t>
      </w:r>
    </w:p>
    <w:p w14:paraId="27436C0C"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
          <w:kern w:val="1"/>
          <w:sz w:val="24"/>
          <w:szCs w:val="24"/>
          <w:lang w:eastAsia="hi-IN" w:bidi="hi-IN"/>
        </w:rPr>
        <w:t>П</w:t>
      </w:r>
      <w:proofErr w:type="gramStart"/>
      <w:r w:rsidRPr="001D5246">
        <w:rPr>
          <w:rFonts w:ascii="Times New Roman" w:eastAsia="Times New Roman" w:hAnsi="Times New Roman" w:cs="Times New Roman"/>
          <w:b/>
          <w:kern w:val="1"/>
          <w:sz w:val="24"/>
          <w:szCs w:val="24"/>
          <w:lang w:eastAsia="hi-IN" w:bidi="hi-IN"/>
        </w:rPr>
        <w:t>1</w:t>
      </w:r>
      <w:proofErr w:type="gramEnd"/>
      <w:r w:rsidRPr="001D5246">
        <w:rPr>
          <w:rFonts w:ascii="Times New Roman" w:eastAsia="Times New Roman" w:hAnsi="Times New Roman" w:cs="Times New Roman"/>
          <w:b/>
          <w:kern w:val="1"/>
          <w:sz w:val="24"/>
          <w:szCs w:val="24"/>
          <w:lang w:eastAsia="hi-IN" w:bidi="hi-IN"/>
        </w:rPr>
        <w:t xml:space="preserve"> </w:t>
      </w:r>
      <w:r w:rsidRPr="001D5246">
        <w:rPr>
          <w:rFonts w:ascii="Times New Roman" w:eastAsia="Times New Roman" w:hAnsi="Times New Roman" w:cs="Times New Roman"/>
          <w:kern w:val="1"/>
          <w:sz w:val="24"/>
          <w:szCs w:val="24"/>
          <w:lang w:eastAsia="hi-IN" w:bidi="hi-IN"/>
        </w:rPr>
        <w:t>- коммунально-складская зона (санитарно-защитная зона 50 м)</w:t>
      </w:r>
    </w:p>
    <w:p w14:paraId="6094DE4D"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lastRenderedPageBreak/>
        <w:t xml:space="preserve">6. Виды </w:t>
      </w:r>
      <w:r w:rsidRPr="001D5246">
        <w:rPr>
          <w:rFonts w:ascii="Times New Roman" w:eastAsia="Times New Roman" w:hAnsi="Times New Roman" w:cs="Times New Roman"/>
          <w:b/>
          <w:kern w:val="1"/>
          <w:sz w:val="24"/>
          <w:szCs w:val="24"/>
          <w:lang w:eastAsia="hi-IN" w:bidi="hi-IN"/>
        </w:rPr>
        <w:t>зон</w:t>
      </w:r>
      <w:r w:rsidRPr="001D5246">
        <w:rPr>
          <w:rFonts w:ascii="Times New Roman" w:eastAsia="Times New Roman" w:hAnsi="Times New Roman" w:cs="Times New Roman"/>
          <w:kern w:val="1"/>
          <w:sz w:val="24"/>
          <w:szCs w:val="24"/>
          <w:lang w:eastAsia="hi-IN" w:bidi="hi-IN"/>
        </w:rPr>
        <w:t xml:space="preserve"> </w:t>
      </w:r>
      <w:r w:rsidRPr="001D5246">
        <w:rPr>
          <w:rFonts w:ascii="Times New Roman" w:eastAsia="Times New Roman" w:hAnsi="Times New Roman" w:cs="Times New Roman"/>
          <w:b/>
          <w:kern w:val="1"/>
          <w:sz w:val="24"/>
          <w:szCs w:val="24"/>
          <w:lang w:eastAsia="hi-IN" w:bidi="hi-IN"/>
        </w:rPr>
        <w:t>инженерной и транспортной инфраструктур</w:t>
      </w:r>
      <w:r w:rsidRPr="001D5246">
        <w:rPr>
          <w:rFonts w:ascii="Times New Roman" w:eastAsia="Times New Roman" w:hAnsi="Times New Roman" w:cs="Times New Roman"/>
          <w:kern w:val="1"/>
          <w:sz w:val="24"/>
          <w:szCs w:val="24"/>
          <w:lang w:eastAsia="hi-IN" w:bidi="hi-IN"/>
        </w:rPr>
        <w:t xml:space="preserve"> установлены в зависимости от видов транспорта и объектов их инфраструктуры:</w:t>
      </w:r>
    </w:p>
    <w:p w14:paraId="4A2116ED"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
          <w:kern w:val="1"/>
          <w:sz w:val="24"/>
          <w:szCs w:val="24"/>
          <w:lang w:eastAsia="hi-IN" w:bidi="hi-IN"/>
        </w:rPr>
        <w:t>АТ</w:t>
      </w:r>
      <w:r w:rsidRPr="001D5246">
        <w:rPr>
          <w:rFonts w:ascii="Times New Roman" w:eastAsia="Times New Roman" w:hAnsi="Times New Roman" w:cs="Times New Roman"/>
          <w:kern w:val="1"/>
          <w:sz w:val="24"/>
          <w:szCs w:val="24"/>
          <w:lang w:eastAsia="hi-IN" w:bidi="hi-IN"/>
        </w:rPr>
        <w:t xml:space="preserve"> - зона автомобильного транспорта.</w:t>
      </w:r>
    </w:p>
    <w:p w14:paraId="72794B99"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7. </w:t>
      </w:r>
      <w:r w:rsidRPr="001D5246">
        <w:rPr>
          <w:rFonts w:ascii="Times New Roman" w:eastAsia="Times New Roman" w:hAnsi="Times New Roman" w:cs="Times New Roman"/>
          <w:b/>
          <w:kern w:val="1"/>
          <w:sz w:val="24"/>
          <w:szCs w:val="24"/>
          <w:lang w:eastAsia="hi-IN" w:bidi="hi-IN"/>
        </w:rPr>
        <w:t xml:space="preserve">Зоны сельскохозяйственного использования </w:t>
      </w:r>
      <w:r w:rsidRPr="001D5246">
        <w:rPr>
          <w:rFonts w:ascii="Times New Roman" w:eastAsia="Times New Roman" w:hAnsi="Times New Roman" w:cs="Times New Roman"/>
          <w:kern w:val="1"/>
          <w:sz w:val="24"/>
          <w:szCs w:val="24"/>
          <w:lang w:eastAsia="hi-IN" w:bidi="hi-IN"/>
        </w:rPr>
        <w:t>установлены на землях, предоставленных для ведения сельского хозяйства, дачного хозяйства, садоводства, огородничества, личного подсобного хозяйства:</w:t>
      </w:r>
    </w:p>
    <w:p w14:paraId="3256340E"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
          <w:kern w:val="1"/>
          <w:sz w:val="24"/>
          <w:szCs w:val="24"/>
          <w:lang w:eastAsia="hi-IN" w:bidi="hi-IN"/>
        </w:rPr>
        <w:t>СХ</w:t>
      </w:r>
      <w:proofErr w:type="gramStart"/>
      <w:r w:rsidRPr="001D5246">
        <w:rPr>
          <w:rFonts w:ascii="Times New Roman" w:eastAsia="Times New Roman" w:hAnsi="Times New Roman" w:cs="Times New Roman"/>
          <w:b/>
          <w:kern w:val="1"/>
          <w:sz w:val="24"/>
          <w:szCs w:val="24"/>
          <w:lang w:eastAsia="hi-IN" w:bidi="hi-IN"/>
        </w:rPr>
        <w:t>1</w:t>
      </w:r>
      <w:proofErr w:type="gramEnd"/>
      <w:r w:rsidRPr="001D5246">
        <w:rPr>
          <w:rFonts w:ascii="Times New Roman" w:eastAsia="Times New Roman" w:hAnsi="Times New Roman" w:cs="Times New Roman"/>
          <w:b/>
          <w:kern w:val="1"/>
          <w:sz w:val="24"/>
          <w:szCs w:val="24"/>
          <w:lang w:eastAsia="hi-IN" w:bidi="hi-IN"/>
        </w:rPr>
        <w:t xml:space="preserve"> </w:t>
      </w:r>
      <w:r w:rsidRPr="001D5246">
        <w:rPr>
          <w:rFonts w:ascii="Times New Roman" w:eastAsia="Times New Roman" w:hAnsi="Times New Roman" w:cs="Times New Roman"/>
          <w:kern w:val="1"/>
          <w:sz w:val="24"/>
          <w:szCs w:val="24"/>
          <w:lang w:eastAsia="hi-IN" w:bidi="hi-IN"/>
        </w:rPr>
        <w:t>-</w:t>
      </w:r>
      <w:r w:rsidRPr="001D5246">
        <w:rPr>
          <w:rFonts w:ascii="Times New Roman" w:eastAsia="Times New Roman" w:hAnsi="Times New Roman" w:cs="Times New Roman"/>
          <w:b/>
          <w:kern w:val="1"/>
          <w:sz w:val="24"/>
          <w:szCs w:val="24"/>
          <w:lang w:eastAsia="hi-IN" w:bidi="hi-IN"/>
        </w:rPr>
        <w:t xml:space="preserve"> </w:t>
      </w:r>
      <w:r w:rsidRPr="001D5246">
        <w:rPr>
          <w:rFonts w:ascii="Times New Roman" w:eastAsia="Times New Roman" w:hAnsi="Times New Roman" w:cs="Times New Roman"/>
          <w:kern w:val="1"/>
          <w:sz w:val="24"/>
          <w:szCs w:val="24"/>
          <w:lang w:eastAsia="hi-IN" w:bidi="hi-IN"/>
        </w:rPr>
        <w:t>зона сельскохозяйственного использования.</w:t>
      </w:r>
    </w:p>
    <w:p w14:paraId="3017C026"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8. Виды </w:t>
      </w:r>
      <w:r w:rsidRPr="001D5246">
        <w:rPr>
          <w:rFonts w:ascii="Times New Roman" w:eastAsia="Times New Roman" w:hAnsi="Times New Roman" w:cs="Times New Roman"/>
          <w:b/>
          <w:kern w:val="1"/>
          <w:sz w:val="24"/>
          <w:szCs w:val="24"/>
          <w:lang w:eastAsia="hi-IN" w:bidi="hi-IN"/>
        </w:rPr>
        <w:t xml:space="preserve">зон рекреационного назначения </w:t>
      </w:r>
      <w:r w:rsidRPr="001D5246">
        <w:rPr>
          <w:rFonts w:ascii="Times New Roman" w:eastAsia="Times New Roman" w:hAnsi="Times New Roman" w:cs="Times New Roman"/>
          <w:kern w:val="1"/>
          <w:sz w:val="24"/>
          <w:szCs w:val="24"/>
          <w:lang w:eastAsia="hi-IN" w:bidi="hi-IN"/>
        </w:rPr>
        <w:t>установлены в соответствии с</w:t>
      </w:r>
      <w:r w:rsidRPr="001D5246">
        <w:rPr>
          <w:rFonts w:ascii="Times New Roman" w:eastAsia="Times New Roman" w:hAnsi="Times New Roman" w:cs="Times New Roman"/>
          <w:b/>
          <w:kern w:val="1"/>
          <w:sz w:val="24"/>
          <w:szCs w:val="24"/>
          <w:lang w:eastAsia="hi-IN" w:bidi="hi-IN"/>
        </w:rPr>
        <w:t xml:space="preserve"> </w:t>
      </w:r>
      <w:r w:rsidRPr="001D5246">
        <w:rPr>
          <w:rFonts w:ascii="Times New Roman" w:eastAsia="Times New Roman" w:hAnsi="Times New Roman" w:cs="Times New Roman"/>
          <w:kern w:val="1"/>
          <w:sz w:val="24"/>
          <w:szCs w:val="24"/>
          <w:lang w:eastAsia="hi-IN" w:bidi="hi-IN"/>
        </w:rPr>
        <w:t>характером и интенсивностью использования данных территорий:</w:t>
      </w:r>
    </w:p>
    <w:p w14:paraId="1A333B16"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b/>
          <w:kern w:val="1"/>
          <w:sz w:val="24"/>
          <w:szCs w:val="24"/>
          <w:lang w:eastAsia="hi-IN" w:bidi="hi-IN"/>
        </w:rPr>
        <w:t>Р</w:t>
      </w:r>
      <w:proofErr w:type="gramStart"/>
      <w:r w:rsidRPr="001D5246">
        <w:rPr>
          <w:rFonts w:ascii="Times New Roman" w:eastAsia="Times New Roman" w:hAnsi="Times New Roman" w:cs="Times New Roman"/>
          <w:b/>
          <w:kern w:val="1"/>
          <w:sz w:val="24"/>
          <w:szCs w:val="24"/>
          <w:lang w:eastAsia="hi-IN" w:bidi="hi-IN"/>
        </w:rPr>
        <w:t>1</w:t>
      </w:r>
      <w:proofErr w:type="gramEnd"/>
      <w:r w:rsidRPr="001D5246">
        <w:rPr>
          <w:rFonts w:ascii="Times New Roman" w:eastAsia="Times New Roman" w:hAnsi="Times New Roman" w:cs="Times New Roman"/>
          <w:kern w:val="1"/>
          <w:sz w:val="24"/>
          <w:szCs w:val="24"/>
          <w:lang w:eastAsia="hi-IN" w:bidi="hi-IN"/>
        </w:rPr>
        <w:t xml:space="preserve"> - зона природного ландшафта.</w:t>
      </w:r>
    </w:p>
    <w:p w14:paraId="3A6E8732" w14:textId="77777777" w:rsidR="001D5246" w:rsidRPr="001D5246" w:rsidRDefault="001D5246" w:rsidP="001D5246">
      <w:pPr>
        <w:tabs>
          <w:tab w:val="left" w:pos="1440"/>
        </w:tabs>
        <w:suppressAutoHyphens/>
        <w:spacing w:after="0" w:line="240" w:lineRule="auto"/>
        <w:jc w:val="both"/>
        <w:rPr>
          <w:rFonts w:ascii="Times New Roman" w:eastAsia="Times New Roman" w:hAnsi="Times New Roman" w:cs="Times New Roman"/>
          <w:kern w:val="1"/>
          <w:sz w:val="24"/>
          <w:szCs w:val="24"/>
          <w:lang w:eastAsia="hi-IN" w:bidi="hi-IN"/>
        </w:rPr>
      </w:pPr>
      <w:r w:rsidRPr="001D5246">
        <w:rPr>
          <w:rFonts w:ascii="Times New Roman" w:eastAsia="Times New Roman" w:hAnsi="Times New Roman" w:cs="Times New Roman"/>
          <w:kern w:val="1"/>
          <w:sz w:val="24"/>
          <w:szCs w:val="24"/>
          <w:lang w:eastAsia="hi-IN" w:bidi="hi-IN"/>
        </w:rPr>
        <w:t xml:space="preserve">9. </w:t>
      </w:r>
      <w:r w:rsidRPr="001D5246">
        <w:rPr>
          <w:rFonts w:ascii="Times New Roman" w:eastAsia="Times New Roman" w:hAnsi="Times New Roman" w:cs="Times New Roman"/>
          <w:b/>
          <w:kern w:val="1"/>
          <w:sz w:val="24"/>
          <w:szCs w:val="24"/>
          <w:lang w:eastAsia="hi-IN" w:bidi="hi-IN"/>
        </w:rPr>
        <w:t xml:space="preserve">Зоны специального назначения </w:t>
      </w:r>
      <w:r w:rsidRPr="001D5246">
        <w:rPr>
          <w:rFonts w:ascii="Times New Roman" w:eastAsia="Times New Roman" w:hAnsi="Times New Roman" w:cs="Times New Roman"/>
          <w:kern w:val="1"/>
          <w:sz w:val="24"/>
          <w:szCs w:val="24"/>
          <w:lang w:eastAsia="hi-IN" w:bidi="hi-IN"/>
        </w:rPr>
        <w:t>охватывают территории, использование которых несовместимо с использованием других видов территориальных зон, а также, использование которых невозможно без установления специальных норм и правил:</w:t>
      </w:r>
    </w:p>
    <w:p w14:paraId="3D455897" w14:textId="77777777" w:rsidR="001D5246" w:rsidRPr="001D5246" w:rsidRDefault="001D5246" w:rsidP="001D5246">
      <w:pPr>
        <w:tabs>
          <w:tab w:val="left" w:pos="1440"/>
        </w:tabs>
        <w:suppressAutoHyphens/>
        <w:spacing w:after="0" w:line="240" w:lineRule="auto"/>
        <w:ind w:firstLine="709"/>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b/>
          <w:kern w:val="1"/>
          <w:sz w:val="24"/>
          <w:szCs w:val="24"/>
          <w:lang w:eastAsia="hi-IN" w:bidi="hi-IN"/>
        </w:rPr>
        <w:t>СН</w:t>
      </w:r>
      <w:proofErr w:type="gramStart"/>
      <w:r w:rsidRPr="001D5246">
        <w:rPr>
          <w:rFonts w:ascii="Times New Roman" w:eastAsia="Times New Roman" w:hAnsi="Times New Roman" w:cs="Times New Roman"/>
          <w:b/>
          <w:kern w:val="1"/>
          <w:sz w:val="24"/>
          <w:szCs w:val="24"/>
          <w:lang w:eastAsia="hi-IN" w:bidi="hi-IN"/>
        </w:rPr>
        <w:t>1</w:t>
      </w:r>
      <w:proofErr w:type="gramEnd"/>
      <w:r w:rsidRPr="001D5246">
        <w:rPr>
          <w:rFonts w:ascii="Times New Roman" w:eastAsia="Times New Roman" w:hAnsi="Times New Roman" w:cs="Times New Roman"/>
          <w:b/>
          <w:kern w:val="1"/>
          <w:sz w:val="24"/>
          <w:szCs w:val="24"/>
          <w:lang w:eastAsia="hi-IN" w:bidi="hi-IN"/>
        </w:rPr>
        <w:t xml:space="preserve"> - </w:t>
      </w:r>
      <w:r w:rsidRPr="001D5246">
        <w:rPr>
          <w:rFonts w:ascii="Times New Roman" w:eastAsia="Times New Roman" w:hAnsi="Times New Roman" w:cs="Times New Roman"/>
          <w:kern w:val="1"/>
          <w:sz w:val="24"/>
          <w:szCs w:val="24"/>
          <w:lang w:eastAsia="hi-IN" w:bidi="hi-IN"/>
        </w:rPr>
        <w:t xml:space="preserve">зона объектов специального назначения </w:t>
      </w:r>
      <w:r w:rsidRPr="001D5246">
        <w:rPr>
          <w:rFonts w:ascii="Times New Roman" w:eastAsia="Times New Roman" w:hAnsi="Times New Roman" w:cs="Times New Roman"/>
          <w:kern w:val="1"/>
          <w:sz w:val="24"/>
          <w:szCs w:val="24"/>
          <w:lang w:val="en-US" w:eastAsia="hi-IN" w:bidi="hi-IN"/>
        </w:rPr>
        <w:t>V</w:t>
      </w:r>
      <w:r w:rsidRPr="001D5246">
        <w:rPr>
          <w:rFonts w:ascii="Times New Roman" w:eastAsia="Times New Roman" w:hAnsi="Times New Roman" w:cs="Times New Roman"/>
          <w:kern w:val="1"/>
          <w:sz w:val="24"/>
          <w:szCs w:val="24"/>
          <w:lang w:eastAsia="hi-IN" w:bidi="hi-IN"/>
        </w:rPr>
        <w:t xml:space="preserve"> класса (санитарно-защитная зона 50 м). </w:t>
      </w:r>
      <w:r w:rsidRPr="001D5246">
        <w:rPr>
          <w:rFonts w:ascii="Times New Roman" w:eastAsia="Times New Roman" w:hAnsi="Times New Roman" w:cs="Times New Roman"/>
          <w:bCs/>
          <w:kern w:val="1"/>
          <w:sz w:val="24"/>
          <w:szCs w:val="24"/>
          <w:lang w:eastAsia="hi-IN" w:bidi="hi-IN"/>
        </w:rPr>
        <w:t xml:space="preserve">10. В соответствии с Градостроительным кодексом Российской Федерации на территории </w:t>
      </w:r>
      <w:proofErr w:type="spellStart"/>
      <w:r w:rsidRPr="001D5246">
        <w:rPr>
          <w:rFonts w:ascii="Times New Roman" w:eastAsia="Times New Roman" w:hAnsi="Times New Roman" w:cs="Times New Roman"/>
          <w:bCs/>
          <w:kern w:val="1"/>
          <w:sz w:val="24"/>
          <w:szCs w:val="24"/>
          <w:lang w:eastAsia="hi-IN" w:bidi="hi-IN"/>
        </w:rPr>
        <w:t>Матурского</w:t>
      </w:r>
      <w:proofErr w:type="spellEnd"/>
      <w:r w:rsidRPr="001D5246">
        <w:rPr>
          <w:rFonts w:ascii="Times New Roman" w:eastAsia="Times New Roman" w:hAnsi="Times New Roman" w:cs="Times New Roman"/>
          <w:bCs/>
          <w:kern w:val="1"/>
          <w:sz w:val="24"/>
          <w:szCs w:val="24"/>
          <w:lang w:eastAsia="hi-IN" w:bidi="hi-IN"/>
        </w:rPr>
        <w:t xml:space="preserve"> сельсовета выделены следующие земли, в отношении которых градостроительные регламенты не устанавливаются:</w:t>
      </w:r>
    </w:p>
    <w:p w14:paraId="28646103" w14:textId="77777777" w:rsidR="001D5246" w:rsidRPr="001D5246" w:rsidRDefault="001D5246" w:rsidP="001D5246">
      <w:pPr>
        <w:numPr>
          <w:ilvl w:val="0"/>
          <w:numId w:val="13"/>
        </w:numPr>
        <w:tabs>
          <w:tab w:val="left" w:pos="0"/>
          <w:tab w:val="left" w:pos="1440"/>
        </w:tabs>
        <w:suppressAutoHyphens/>
        <w:spacing w:after="0" w:line="240" w:lineRule="auto"/>
        <w:ind w:firstLine="709"/>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ВФ</w:t>
      </w:r>
      <w:r w:rsidRPr="001D5246">
        <w:rPr>
          <w:rFonts w:ascii="Times New Roman" w:eastAsia="Times New Roman" w:hAnsi="Times New Roman" w:cs="Times New Roman"/>
          <w:bCs/>
          <w:kern w:val="1"/>
          <w:sz w:val="24"/>
          <w:szCs w:val="24"/>
          <w:lang w:eastAsia="hi-IN" w:bidi="hi-IN"/>
        </w:rPr>
        <w:t xml:space="preserve"> - земли, покрытые поверхностными водами.</w:t>
      </w:r>
    </w:p>
    <w:p w14:paraId="2DEA86DC" w14:textId="77777777" w:rsidR="001D5246" w:rsidRPr="001D5246" w:rsidRDefault="001D5246" w:rsidP="001D5246">
      <w:pPr>
        <w:numPr>
          <w:ilvl w:val="0"/>
          <w:numId w:val="13"/>
        </w:numPr>
        <w:tabs>
          <w:tab w:val="left" w:pos="0"/>
          <w:tab w:val="left" w:pos="1440"/>
        </w:tabs>
        <w:suppressAutoHyphens/>
        <w:spacing w:after="0" w:line="240" w:lineRule="auto"/>
        <w:ind w:firstLine="709"/>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b/>
          <w:bCs/>
          <w:kern w:val="1"/>
          <w:sz w:val="24"/>
          <w:szCs w:val="24"/>
          <w:lang w:eastAsia="hi-IN" w:bidi="hi-IN"/>
        </w:rPr>
        <w:t>СХУ</w:t>
      </w:r>
      <w:r w:rsidRPr="001D5246">
        <w:rPr>
          <w:rFonts w:ascii="Times New Roman" w:eastAsia="Times New Roman" w:hAnsi="Times New Roman" w:cs="Times New Roman"/>
          <w:bCs/>
          <w:kern w:val="1"/>
          <w:sz w:val="24"/>
          <w:szCs w:val="24"/>
          <w:lang w:eastAsia="hi-IN" w:bidi="hi-IN"/>
        </w:rPr>
        <w:t xml:space="preserve"> -</w:t>
      </w:r>
      <w:r w:rsidRPr="001D5246">
        <w:rPr>
          <w:rFonts w:ascii="Times New Roman" w:eastAsia="Times New Roman" w:hAnsi="Times New Roman" w:cs="Times New Roman"/>
          <w:bCs/>
          <w:kern w:val="1"/>
          <w:sz w:val="24"/>
          <w:szCs w:val="24"/>
          <w:lang w:eastAsia="hi-IN" w:bidi="hi-IN"/>
        </w:rPr>
        <w:tab/>
        <w:t>сельскохозяйственные угодья в составе земель сельскохозяйственного назначения.</w:t>
      </w:r>
    </w:p>
    <w:p w14:paraId="19446670" w14:textId="77777777" w:rsidR="001D5246" w:rsidRPr="001D5246" w:rsidRDefault="001D5246" w:rsidP="001D5246">
      <w:pPr>
        <w:numPr>
          <w:ilvl w:val="0"/>
          <w:numId w:val="13"/>
        </w:numPr>
        <w:tabs>
          <w:tab w:val="left" w:pos="0"/>
          <w:tab w:val="left" w:pos="1440"/>
        </w:tabs>
        <w:suppressAutoHyphens/>
        <w:spacing w:after="0" w:line="240" w:lineRule="auto"/>
        <w:ind w:firstLine="709"/>
        <w:jc w:val="both"/>
        <w:rPr>
          <w:rFonts w:ascii="Times New Roman" w:eastAsia="Times New Roman" w:hAnsi="Times New Roman" w:cs="Times New Roman"/>
          <w:bCs/>
          <w:color w:val="FF0000"/>
          <w:kern w:val="1"/>
          <w:sz w:val="24"/>
          <w:szCs w:val="24"/>
          <w:lang w:eastAsia="hi-IN" w:bidi="hi-IN"/>
        </w:rPr>
      </w:pPr>
      <w:r w:rsidRPr="001D5246">
        <w:rPr>
          <w:rFonts w:ascii="Times New Roman" w:eastAsia="Times New Roman" w:hAnsi="Times New Roman" w:cs="Times New Roman"/>
          <w:b/>
          <w:bCs/>
          <w:kern w:val="1"/>
          <w:sz w:val="24"/>
          <w:szCs w:val="24"/>
          <w:lang w:eastAsia="hi-IN" w:bidi="hi-IN"/>
        </w:rPr>
        <w:t>ЛФ</w:t>
      </w:r>
      <w:r w:rsidRPr="001D5246">
        <w:rPr>
          <w:rFonts w:ascii="Times New Roman" w:eastAsia="Times New Roman" w:hAnsi="Times New Roman" w:cs="Times New Roman"/>
          <w:bCs/>
          <w:kern w:val="1"/>
          <w:sz w:val="24"/>
          <w:szCs w:val="24"/>
          <w:lang w:eastAsia="hi-IN" w:bidi="hi-IN"/>
        </w:rPr>
        <w:t xml:space="preserve"> – земли лесного фонда. </w:t>
      </w:r>
    </w:p>
    <w:p w14:paraId="701A9939" w14:textId="77777777" w:rsidR="001D5246" w:rsidRPr="001D5246" w:rsidRDefault="001D5246" w:rsidP="001D5246">
      <w:pPr>
        <w:numPr>
          <w:ilvl w:val="0"/>
          <w:numId w:val="13"/>
        </w:numPr>
        <w:tabs>
          <w:tab w:val="left" w:pos="0"/>
          <w:tab w:val="left" w:pos="1440"/>
        </w:tabs>
        <w:suppressAutoHyphens/>
        <w:spacing w:after="0" w:line="240" w:lineRule="auto"/>
        <w:jc w:val="both"/>
        <w:rPr>
          <w:rFonts w:ascii="Times New Roman" w:eastAsia="Times New Roman" w:hAnsi="Times New Roman" w:cs="Times New Roman"/>
          <w:bCs/>
          <w:kern w:val="1"/>
          <w:sz w:val="24"/>
          <w:szCs w:val="24"/>
          <w:lang w:eastAsia="hi-IN" w:bidi="hi-IN"/>
        </w:rPr>
      </w:pPr>
      <w:r w:rsidRPr="001D5246">
        <w:rPr>
          <w:rFonts w:ascii="Times New Roman" w:eastAsia="Times New Roman" w:hAnsi="Times New Roman" w:cs="Times New Roman"/>
          <w:bCs/>
          <w:kern w:val="1"/>
          <w:sz w:val="24"/>
          <w:szCs w:val="24"/>
          <w:lang w:eastAsia="hi-IN" w:bidi="hi-IN"/>
        </w:rPr>
        <w:t xml:space="preserve">11. Градостроительные регламенты, определенные статьями 16-22 настоящих Правил, устанавливаются при условии перевода категорий земель, указанных в части 10 настоящей статьи, в земли иных категорий. </w:t>
      </w:r>
    </w:p>
    <w:p w14:paraId="477504EF" w14:textId="77777777" w:rsidR="001D5246" w:rsidRPr="001D5246" w:rsidRDefault="001D5246" w:rsidP="001D5246">
      <w:pPr>
        <w:keepNext/>
        <w:spacing w:after="0" w:line="240" w:lineRule="auto"/>
        <w:ind w:firstLine="709"/>
        <w:jc w:val="both"/>
        <w:outlineLvl w:val="0"/>
        <w:rPr>
          <w:rFonts w:ascii="Times New Roman" w:eastAsia="Times New Roman" w:hAnsi="Times New Roman" w:cs="Times New Roman"/>
          <w:sz w:val="24"/>
          <w:szCs w:val="24"/>
          <w:lang w:val="x-none" w:eastAsia="x-none"/>
        </w:rPr>
      </w:pPr>
      <w:r w:rsidRPr="001D5246">
        <w:rPr>
          <w:rFonts w:ascii="Times New Roman" w:eastAsia="Times New Roman" w:hAnsi="Times New Roman" w:cs="Times New Roman"/>
          <w:b/>
          <w:sz w:val="24"/>
          <w:szCs w:val="24"/>
          <w:lang w:val="x-none" w:eastAsia="x-none"/>
        </w:rPr>
        <w:t xml:space="preserve">Статья 16. Градостроительные регламенты. </w:t>
      </w:r>
      <w:r w:rsidRPr="001D5246">
        <w:rPr>
          <w:rFonts w:ascii="Times New Roman" w:eastAsia="Times New Roman" w:hAnsi="Times New Roman" w:cs="Times New Roman"/>
          <w:b/>
          <w:bCs/>
          <w:sz w:val="24"/>
          <w:szCs w:val="24"/>
          <w:lang w:val="x-none" w:eastAsia="x-none"/>
        </w:rPr>
        <w:t>Жилые зоны</w:t>
      </w:r>
    </w:p>
    <w:p w14:paraId="6F4B2DF2" w14:textId="77777777" w:rsidR="001D5246" w:rsidRPr="001D5246" w:rsidRDefault="001D5246" w:rsidP="001D5246">
      <w:pPr>
        <w:spacing w:after="0" w:line="240" w:lineRule="auto"/>
        <w:ind w:firstLine="709"/>
        <w:jc w:val="both"/>
        <w:rPr>
          <w:rFonts w:ascii="Times New Roman" w:eastAsia="Times New Roman" w:hAnsi="Times New Roman" w:cs="Times New Roman"/>
          <w:b/>
          <w:sz w:val="24"/>
          <w:szCs w:val="24"/>
        </w:rPr>
      </w:pPr>
    </w:p>
    <w:p w14:paraId="322E970C" w14:textId="77777777" w:rsidR="001D5246" w:rsidRPr="001D5246" w:rsidRDefault="001D5246" w:rsidP="001D5246">
      <w:pPr>
        <w:tabs>
          <w:tab w:val="left" w:pos="1440"/>
        </w:tabs>
        <w:spacing w:after="0" w:line="240" w:lineRule="auto"/>
        <w:ind w:firstLine="709"/>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ЖС</w:t>
      </w:r>
      <w:r w:rsidRPr="001D5246">
        <w:rPr>
          <w:rFonts w:ascii="Times New Roman" w:eastAsia="Times New Roman" w:hAnsi="Times New Roman" w:cs="Times New Roman"/>
          <w:b/>
          <w:sz w:val="24"/>
          <w:szCs w:val="24"/>
        </w:rPr>
        <w:tab/>
        <w:t>Зона существующей застройки индивидуальными жилыми домами</w:t>
      </w:r>
    </w:p>
    <w:p w14:paraId="40658432" w14:textId="77777777" w:rsidR="001D5246" w:rsidRPr="001D5246" w:rsidRDefault="001D5246" w:rsidP="001D5246">
      <w:pPr>
        <w:tabs>
          <w:tab w:val="left" w:pos="0"/>
        </w:tabs>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1. </w:t>
      </w:r>
      <w:proofErr w:type="gramStart"/>
      <w:r w:rsidRPr="001D5246">
        <w:rPr>
          <w:rFonts w:ascii="Times New Roman" w:eastAsia="Times New Roman" w:hAnsi="Times New Roman" w:cs="Times New Roman"/>
          <w:sz w:val="24"/>
          <w:szCs w:val="24"/>
        </w:rPr>
        <w:t xml:space="preserve">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 посредством преимущественного размещения отдельно стоящих одноквартирных домов не выше двух этажей с приквартирными участками, блокированных жилых </w:t>
      </w:r>
      <w:proofErr w:type="spellStart"/>
      <w:r w:rsidRPr="001D5246">
        <w:rPr>
          <w:rFonts w:ascii="Times New Roman" w:eastAsia="Times New Roman" w:hAnsi="Times New Roman" w:cs="Times New Roman"/>
          <w:sz w:val="24"/>
          <w:szCs w:val="24"/>
        </w:rPr>
        <w:t>двухсемейных</w:t>
      </w:r>
      <w:proofErr w:type="spellEnd"/>
      <w:r w:rsidRPr="001D5246">
        <w:rPr>
          <w:rFonts w:ascii="Times New Roman" w:eastAsia="Times New Roman" w:hAnsi="Times New Roman" w:cs="Times New Roman"/>
          <w:sz w:val="24"/>
          <w:szCs w:val="24"/>
        </w:rPr>
        <w:t xml:space="preserve"> и многосемейных домов не выше двух этажей с приквартирными участками, при соблюдении нижеприведенных видов разрешенного использования земельных участков и объектов капитального строительства.</w:t>
      </w:r>
      <w:proofErr w:type="gramEnd"/>
    </w:p>
    <w:p w14:paraId="118D4E08" w14:textId="77777777" w:rsidR="001D5246" w:rsidRPr="001D5246" w:rsidRDefault="001D5246" w:rsidP="001D5246">
      <w:pPr>
        <w:numPr>
          <w:ilvl w:val="0"/>
          <w:numId w:val="4"/>
        </w:num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Виды разрешенного использования принимать согласно таблице 1.</w:t>
      </w:r>
    </w:p>
    <w:p w14:paraId="74F7308A"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Таблица 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
        <w:gridCol w:w="1134"/>
        <w:gridCol w:w="5245"/>
        <w:gridCol w:w="851"/>
        <w:gridCol w:w="1275"/>
        <w:gridCol w:w="822"/>
      </w:tblGrid>
      <w:tr w:rsidR="001D5246" w:rsidRPr="001D5246" w14:paraId="4D2DA5AB" w14:textId="77777777" w:rsidTr="001D5246">
        <w:trPr>
          <w:trHeight w:val="699"/>
          <w:jc w:val="center"/>
        </w:trPr>
        <w:tc>
          <w:tcPr>
            <w:tcW w:w="534" w:type="dxa"/>
            <w:shd w:val="clear" w:color="auto" w:fill="auto"/>
          </w:tcPr>
          <w:p w14:paraId="4A0E21B5"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w:t>
            </w:r>
          </w:p>
        </w:tc>
        <w:tc>
          <w:tcPr>
            <w:tcW w:w="1162" w:type="dxa"/>
            <w:gridSpan w:val="2"/>
            <w:shd w:val="clear" w:color="auto" w:fill="auto"/>
          </w:tcPr>
          <w:p w14:paraId="1B2FF519"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Наименование вида разрешенного использования земельного участка</w:t>
            </w:r>
          </w:p>
        </w:tc>
        <w:tc>
          <w:tcPr>
            <w:tcW w:w="5245" w:type="dxa"/>
            <w:shd w:val="clear" w:color="auto" w:fill="auto"/>
          </w:tcPr>
          <w:p w14:paraId="19DA797B"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Описание вида разрешенного использования земельного участка</w:t>
            </w:r>
          </w:p>
        </w:tc>
        <w:tc>
          <w:tcPr>
            <w:tcW w:w="851" w:type="dxa"/>
            <w:shd w:val="clear" w:color="auto" w:fill="auto"/>
          </w:tcPr>
          <w:p w14:paraId="6D731C67"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 xml:space="preserve">Код (числовое обозначение) вида </w:t>
            </w:r>
          </w:p>
        </w:tc>
        <w:tc>
          <w:tcPr>
            <w:tcW w:w="1275" w:type="dxa"/>
            <w:shd w:val="clear" w:color="auto" w:fill="auto"/>
          </w:tcPr>
          <w:p w14:paraId="74158883"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Предельные (минимальные и (или) максимальные) размеры земельных участков, в том числе их площадь:</w:t>
            </w:r>
          </w:p>
        </w:tc>
        <w:tc>
          <w:tcPr>
            <w:tcW w:w="822" w:type="dxa"/>
            <w:shd w:val="clear" w:color="auto" w:fill="auto"/>
          </w:tcPr>
          <w:p w14:paraId="7922F569"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Максимальный процент застройки</w:t>
            </w:r>
            <w:proofErr w:type="gramStart"/>
            <w:r w:rsidRPr="001D5246">
              <w:rPr>
                <w:rFonts w:ascii="Times New Roman" w:eastAsia="Times New Roman" w:hAnsi="Times New Roman" w:cs="Times New Roman"/>
                <w:b/>
                <w:sz w:val="24"/>
                <w:szCs w:val="24"/>
              </w:rPr>
              <w:t xml:space="preserve"> (%)</w:t>
            </w:r>
            <w:proofErr w:type="gramEnd"/>
          </w:p>
        </w:tc>
      </w:tr>
      <w:tr w:rsidR="001D5246" w:rsidRPr="001D5246" w14:paraId="1A9C27E7" w14:textId="77777777" w:rsidTr="001D5246">
        <w:trPr>
          <w:trHeight w:val="258"/>
          <w:jc w:val="center"/>
        </w:trPr>
        <w:tc>
          <w:tcPr>
            <w:tcW w:w="534" w:type="dxa"/>
            <w:shd w:val="clear" w:color="auto" w:fill="auto"/>
          </w:tcPr>
          <w:p w14:paraId="6B3979F2" w14:textId="77777777" w:rsidR="001D5246" w:rsidRPr="001D5246" w:rsidRDefault="001D5246" w:rsidP="001D5246">
            <w:pPr>
              <w:tabs>
                <w:tab w:val="left" w:pos="1440"/>
              </w:tabs>
              <w:spacing w:after="0" w:line="240" w:lineRule="auto"/>
              <w:jc w:val="center"/>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1</w:t>
            </w:r>
          </w:p>
        </w:tc>
        <w:tc>
          <w:tcPr>
            <w:tcW w:w="1162" w:type="dxa"/>
            <w:gridSpan w:val="2"/>
            <w:shd w:val="clear" w:color="auto" w:fill="auto"/>
          </w:tcPr>
          <w:p w14:paraId="1708172D" w14:textId="77777777" w:rsidR="001D5246" w:rsidRPr="001D5246" w:rsidRDefault="001D5246" w:rsidP="001D5246">
            <w:pPr>
              <w:tabs>
                <w:tab w:val="left" w:pos="1440"/>
              </w:tabs>
              <w:spacing w:after="0" w:line="240" w:lineRule="auto"/>
              <w:jc w:val="center"/>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2</w:t>
            </w:r>
          </w:p>
        </w:tc>
        <w:tc>
          <w:tcPr>
            <w:tcW w:w="5245" w:type="dxa"/>
            <w:shd w:val="clear" w:color="auto" w:fill="auto"/>
          </w:tcPr>
          <w:p w14:paraId="2C6DE04E" w14:textId="77777777" w:rsidR="001D5246" w:rsidRPr="001D5246" w:rsidRDefault="001D5246" w:rsidP="001D5246">
            <w:pPr>
              <w:tabs>
                <w:tab w:val="left" w:pos="1440"/>
              </w:tabs>
              <w:spacing w:after="0" w:line="240" w:lineRule="auto"/>
              <w:jc w:val="center"/>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3</w:t>
            </w:r>
          </w:p>
        </w:tc>
        <w:tc>
          <w:tcPr>
            <w:tcW w:w="851" w:type="dxa"/>
            <w:shd w:val="clear" w:color="auto" w:fill="auto"/>
          </w:tcPr>
          <w:p w14:paraId="0E42EAB4" w14:textId="77777777" w:rsidR="001D5246" w:rsidRPr="001D5246" w:rsidRDefault="001D5246" w:rsidP="001D5246">
            <w:pPr>
              <w:tabs>
                <w:tab w:val="left" w:pos="1440"/>
              </w:tabs>
              <w:spacing w:after="0" w:line="240" w:lineRule="auto"/>
              <w:jc w:val="center"/>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4</w:t>
            </w:r>
          </w:p>
        </w:tc>
        <w:tc>
          <w:tcPr>
            <w:tcW w:w="1275" w:type="dxa"/>
            <w:shd w:val="clear" w:color="auto" w:fill="auto"/>
          </w:tcPr>
          <w:p w14:paraId="3832B11D" w14:textId="77777777" w:rsidR="001D5246" w:rsidRPr="001D5246" w:rsidRDefault="001D5246" w:rsidP="001D5246">
            <w:pPr>
              <w:tabs>
                <w:tab w:val="left" w:pos="1440"/>
              </w:tabs>
              <w:spacing w:after="0" w:line="240" w:lineRule="auto"/>
              <w:jc w:val="center"/>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5</w:t>
            </w:r>
          </w:p>
        </w:tc>
        <w:tc>
          <w:tcPr>
            <w:tcW w:w="822" w:type="dxa"/>
            <w:shd w:val="clear" w:color="auto" w:fill="auto"/>
          </w:tcPr>
          <w:p w14:paraId="0BC18872" w14:textId="77777777" w:rsidR="001D5246" w:rsidRPr="001D5246" w:rsidRDefault="001D5246" w:rsidP="001D5246">
            <w:pPr>
              <w:tabs>
                <w:tab w:val="left" w:pos="1440"/>
              </w:tabs>
              <w:spacing w:after="0" w:line="240" w:lineRule="auto"/>
              <w:jc w:val="center"/>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6</w:t>
            </w:r>
          </w:p>
        </w:tc>
      </w:tr>
      <w:tr w:rsidR="001D5246" w:rsidRPr="001D5246" w14:paraId="47A9A102" w14:textId="77777777" w:rsidTr="001D5246">
        <w:trPr>
          <w:trHeight w:val="308"/>
          <w:jc w:val="center"/>
        </w:trPr>
        <w:tc>
          <w:tcPr>
            <w:tcW w:w="9889" w:type="dxa"/>
            <w:gridSpan w:val="7"/>
            <w:shd w:val="clear" w:color="auto" w:fill="auto"/>
            <w:vAlign w:val="center"/>
          </w:tcPr>
          <w:p w14:paraId="73B37C04" w14:textId="77777777" w:rsidR="001D5246" w:rsidRPr="001D5246" w:rsidRDefault="001D5246" w:rsidP="001D5246">
            <w:pPr>
              <w:tabs>
                <w:tab w:val="left" w:pos="-3261"/>
                <w:tab w:val="left" w:pos="2268"/>
              </w:tabs>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1.Основные виды разрешенного использования</w:t>
            </w:r>
          </w:p>
        </w:tc>
      </w:tr>
      <w:tr w:rsidR="001D5246" w:rsidRPr="001D5246" w14:paraId="239CF3EA" w14:textId="77777777" w:rsidTr="001D5246">
        <w:trPr>
          <w:trHeight w:val="1210"/>
          <w:jc w:val="center"/>
        </w:trPr>
        <w:tc>
          <w:tcPr>
            <w:tcW w:w="534" w:type="dxa"/>
            <w:shd w:val="clear" w:color="auto" w:fill="auto"/>
          </w:tcPr>
          <w:p w14:paraId="5192B7C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1.1</w:t>
            </w:r>
          </w:p>
        </w:tc>
        <w:tc>
          <w:tcPr>
            <w:tcW w:w="1162" w:type="dxa"/>
            <w:gridSpan w:val="2"/>
            <w:shd w:val="clear" w:color="auto" w:fill="auto"/>
          </w:tcPr>
          <w:p w14:paraId="04A1E06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Для индивидуального жилищного строительства</w:t>
            </w:r>
          </w:p>
        </w:tc>
        <w:tc>
          <w:tcPr>
            <w:tcW w:w="5245" w:type="dxa"/>
            <w:shd w:val="clear" w:color="auto" w:fill="auto"/>
          </w:tcPr>
          <w:p w14:paraId="512BB533"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roofErr w:type="gramEnd"/>
          </w:p>
          <w:p w14:paraId="14D34C2F"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выращивание сельскохозяйственных культур;</w:t>
            </w:r>
          </w:p>
          <w:p w14:paraId="091E54B6"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индивидуальных гаражей и хозяйственных построек</w:t>
            </w:r>
          </w:p>
        </w:tc>
        <w:tc>
          <w:tcPr>
            <w:tcW w:w="851" w:type="dxa"/>
            <w:shd w:val="clear" w:color="auto" w:fill="auto"/>
          </w:tcPr>
          <w:p w14:paraId="6BA46EFB"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2.1</w:t>
            </w:r>
          </w:p>
        </w:tc>
        <w:tc>
          <w:tcPr>
            <w:tcW w:w="1275" w:type="dxa"/>
            <w:shd w:val="clear" w:color="auto" w:fill="auto"/>
          </w:tcPr>
          <w:p w14:paraId="1E427B1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 xml:space="preserve">мин.- 600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r w:rsidRPr="001D5246">
              <w:rPr>
                <w:rFonts w:ascii="Times New Roman" w:eastAsia="Times New Roman" w:hAnsi="Times New Roman" w:cs="Times New Roman"/>
                <w:sz w:val="24"/>
                <w:szCs w:val="24"/>
                <w:vertAlign w:val="superscript"/>
              </w:rPr>
              <w:t xml:space="preserve"> </w:t>
            </w:r>
          </w:p>
          <w:p w14:paraId="7779B89C" w14:textId="4A5D36F7" w:rsidR="001D5246" w:rsidRPr="001D5246" w:rsidRDefault="001420B8"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макс. - 25</w:t>
            </w:r>
            <w:r w:rsidR="001D5246" w:rsidRPr="001D5246">
              <w:rPr>
                <w:rFonts w:ascii="Times New Roman" w:eastAsia="Times New Roman" w:hAnsi="Times New Roman" w:cs="Times New Roman"/>
                <w:sz w:val="24"/>
                <w:szCs w:val="24"/>
              </w:rPr>
              <w:t xml:space="preserve">00 </w:t>
            </w:r>
            <w:proofErr w:type="spellStart"/>
            <w:r w:rsidR="001D5246" w:rsidRPr="001D5246">
              <w:rPr>
                <w:rFonts w:ascii="Times New Roman" w:eastAsia="Times New Roman" w:hAnsi="Times New Roman" w:cs="Times New Roman"/>
                <w:sz w:val="24"/>
                <w:szCs w:val="24"/>
              </w:rPr>
              <w:t>кв</w:t>
            </w:r>
            <w:proofErr w:type="gramStart"/>
            <w:r w:rsidR="001D5246" w:rsidRPr="001D5246">
              <w:rPr>
                <w:rFonts w:ascii="Times New Roman" w:eastAsia="Times New Roman" w:hAnsi="Times New Roman" w:cs="Times New Roman"/>
                <w:sz w:val="24"/>
                <w:szCs w:val="24"/>
              </w:rPr>
              <w:t>.м</w:t>
            </w:r>
            <w:proofErr w:type="spellEnd"/>
            <w:proofErr w:type="gramEnd"/>
          </w:p>
        </w:tc>
        <w:tc>
          <w:tcPr>
            <w:tcW w:w="822" w:type="dxa"/>
            <w:shd w:val="clear" w:color="auto" w:fill="auto"/>
          </w:tcPr>
          <w:p w14:paraId="13AC37E7"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p>
          <w:p w14:paraId="50E95CE1"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60</w:t>
            </w:r>
          </w:p>
        </w:tc>
      </w:tr>
      <w:tr w:rsidR="001D5246" w:rsidRPr="001D5246" w14:paraId="6F8F7C1F" w14:textId="77777777" w:rsidTr="001D5246">
        <w:trPr>
          <w:trHeight w:val="2509"/>
          <w:jc w:val="center"/>
        </w:trPr>
        <w:tc>
          <w:tcPr>
            <w:tcW w:w="534" w:type="dxa"/>
            <w:shd w:val="clear" w:color="auto" w:fill="auto"/>
          </w:tcPr>
          <w:p w14:paraId="5746191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w:t>
            </w:r>
          </w:p>
        </w:tc>
        <w:tc>
          <w:tcPr>
            <w:tcW w:w="1162" w:type="dxa"/>
            <w:gridSpan w:val="2"/>
            <w:shd w:val="clear" w:color="auto" w:fill="auto"/>
          </w:tcPr>
          <w:p w14:paraId="373E8E2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Малоэтажная многоквартирная жилая застройка</w:t>
            </w:r>
          </w:p>
        </w:tc>
        <w:tc>
          <w:tcPr>
            <w:tcW w:w="5245" w:type="dxa"/>
            <w:shd w:val="clear" w:color="auto" w:fill="auto"/>
          </w:tcPr>
          <w:p w14:paraId="75E16555"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малоэтажных многоквартирных домов (многоквартирные дома высотой до 4 этажей, включая </w:t>
            </w:r>
            <w:proofErr w:type="gramStart"/>
            <w:r w:rsidRPr="001D5246">
              <w:rPr>
                <w:rFonts w:ascii="Times New Roman" w:eastAsia="Times New Roman" w:hAnsi="Times New Roman" w:cs="Times New Roman"/>
                <w:sz w:val="24"/>
                <w:szCs w:val="24"/>
              </w:rPr>
              <w:t>мансардный</w:t>
            </w:r>
            <w:proofErr w:type="gramEnd"/>
            <w:r w:rsidRPr="001D5246">
              <w:rPr>
                <w:rFonts w:ascii="Times New Roman" w:eastAsia="Times New Roman" w:hAnsi="Times New Roman" w:cs="Times New Roman"/>
                <w:sz w:val="24"/>
                <w:szCs w:val="24"/>
              </w:rPr>
              <w:t>);</w:t>
            </w:r>
          </w:p>
          <w:p w14:paraId="62F959EC"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обустройство спортивных и детских площадок, площадок для отдыха;</w:t>
            </w:r>
          </w:p>
          <w:p w14:paraId="12FBB03E"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851" w:type="dxa"/>
            <w:shd w:val="clear" w:color="auto" w:fill="auto"/>
          </w:tcPr>
          <w:p w14:paraId="5CA4F783"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2.1.1</w:t>
            </w:r>
          </w:p>
        </w:tc>
        <w:tc>
          <w:tcPr>
            <w:tcW w:w="1275" w:type="dxa"/>
            <w:shd w:val="clear" w:color="auto" w:fill="auto"/>
          </w:tcPr>
          <w:p w14:paraId="3FB8573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 xml:space="preserve">мин.- 600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r w:rsidRPr="001D5246">
              <w:rPr>
                <w:rFonts w:ascii="Times New Roman" w:eastAsia="Times New Roman" w:hAnsi="Times New Roman" w:cs="Times New Roman"/>
                <w:sz w:val="24"/>
                <w:szCs w:val="24"/>
                <w:vertAlign w:val="superscript"/>
              </w:rPr>
              <w:t xml:space="preserve"> </w:t>
            </w:r>
          </w:p>
          <w:p w14:paraId="1DF7F2FE" w14:textId="6C70BE35"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макс. - 25</w:t>
            </w:r>
            <w:r w:rsidRPr="001D5246">
              <w:rPr>
                <w:rFonts w:ascii="Times New Roman" w:eastAsia="Times New Roman" w:hAnsi="Times New Roman" w:cs="Times New Roman"/>
                <w:sz w:val="24"/>
                <w:szCs w:val="24"/>
              </w:rPr>
              <w:t xml:space="preserve">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p>
        </w:tc>
        <w:tc>
          <w:tcPr>
            <w:tcW w:w="822" w:type="dxa"/>
            <w:shd w:val="clear" w:color="auto" w:fill="auto"/>
          </w:tcPr>
          <w:p w14:paraId="4C31AB5A"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p>
          <w:p w14:paraId="28877490"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75</w:t>
            </w:r>
          </w:p>
        </w:tc>
      </w:tr>
      <w:tr w:rsidR="001D5246" w:rsidRPr="001D5246" w14:paraId="7D567C7D" w14:textId="77777777" w:rsidTr="001D5246">
        <w:trPr>
          <w:trHeight w:val="299"/>
          <w:jc w:val="center"/>
        </w:trPr>
        <w:tc>
          <w:tcPr>
            <w:tcW w:w="534" w:type="dxa"/>
            <w:shd w:val="clear" w:color="auto" w:fill="auto"/>
          </w:tcPr>
          <w:p w14:paraId="6E9999D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1.3</w:t>
            </w:r>
          </w:p>
        </w:tc>
        <w:tc>
          <w:tcPr>
            <w:tcW w:w="1162" w:type="dxa"/>
            <w:gridSpan w:val="2"/>
            <w:shd w:val="clear" w:color="auto" w:fill="auto"/>
          </w:tcPr>
          <w:p w14:paraId="15B07CA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Для ведения личного подсобного хозяйства (приусадебный земельный участок)</w:t>
            </w:r>
          </w:p>
        </w:tc>
        <w:tc>
          <w:tcPr>
            <w:tcW w:w="5245" w:type="dxa"/>
            <w:shd w:val="clear" w:color="auto" w:fill="auto"/>
          </w:tcPr>
          <w:p w14:paraId="2EAA72D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жилого дома, указанного в описании вида разрешенного использования с </w:t>
            </w:r>
            <w:hyperlink w:anchor="sub_1021" w:history="1">
              <w:r w:rsidRPr="001D5246">
                <w:rPr>
                  <w:rFonts w:ascii="Times New Roman" w:eastAsia="Times New Roman" w:hAnsi="Times New Roman" w:cs="Times New Roman"/>
                  <w:sz w:val="24"/>
                  <w:szCs w:val="24"/>
                </w:rPr>
                <w:t>кодом 2.1</w:t>
              </w:r>
            </w:hyperlink>
            <w:r w:rsidRPr="001D5246">
              <w:rPr>
                <w:rFonts w:ascii="Times New Roman" w:eastAsia="Times New Roman" w:hAnsi="Times New Roman" w:cs="Times New Roman"/>
                <w:sz w:val="24"/>
                <w:szCs w:val="24"/>
              </w:rPr>
              <w:t>;</w:t>
            </w:r>
          </w:p>
          <w:p w14:paraId="5C03DAE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производство сельскохозяйственной продукции;</w:t>
            </w:r>
          </w:p>
          <w:p w14:paraId="1AF27A8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гаража и иных вспомогательных сооружений;</w:t>
            </w:r>
          </w:p>
          <w:p w14:paraId="6352A0D8"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содержание сельскохозяйственных животных</w:t>
            </w:r>
          </w:p>
        </w:tc>
        <w:tc>
          <w:tcPr>
            <w:tcW w:w="851" w:type="dxa"/>
            <w:shd w:val="clear" w:color="auto" w:fill="auto"/>
          </w:tcPr>
          <w:p w14:paraId="73F17394"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2.2</w:t>
            </w:r>
          </w:p>
        </w:tc>
        <w:tc>
          <w:tcPr>
            <w:tcW w:w="1275" w:type="dxa"/>
            <w:shd w:val="clear" w:color="auto" w:fill="auto"/>
          </w:tcPr>
          <w:p w14:paraId="10EBF14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 xml:space="preserve">мин.- 600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r w:rsidRPr="001D5246">
              <w:rPr>
                <w:rFonts w:ascii="Times New Roman" w:eastAsia="Times New Roman" w:hAnsi="Times New Roman" w:cs="Times New Roman"/>
                <w:sz w:val="24"/>
                <w:szCs w:val="24"/>
                <w:vertAlign w:val="superscript"/>
              </w:rPr>
              <w:t xml:space="preserve"> </w:t>
            </w:r>
          </w:p>
          <w:p w14:paraId="4694C641" w14:textId="3A029C95"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макс. - 25</w:t>
            </w:r>
            <w:r w:rsidRPr="001D5246">
              <w:rPr>
                <w:rFonts w:ascii="Times New Roman" w:eastAsia="Times New Roman" w:hAnsi="Times New Roman" w:cs="Times New Roman"/>
                <w:sz w:val="24"/>
                <w:szCs w:val="24"/>
              </w:rPr>
              <w:t xml:space="preserve">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p>
        </w:tc>
        <w:tc>
          <w:tcPr>
            <w:tcW w:w="822" w:type="dxa"/>
            <w:shd w:val="clear" w:color="auto" w:fill="auto"/>
          </w:tcPr>
          <w:p w14:paraId="548676B1"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p>
          <w:p w14:paraId="45843E4A"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60</w:t>
            </w:r>
          </w:p>
        </w:tc>
      </w:tr>
      <w:tr w:rsidR="001D5246" w:rsidRPr="001D5246" w14:paraId="58ED472E" w14:textId="77777777" w:rsidTr="001D5246">
        <w:trPr>
          <w:trHeight w:val="698"/>
          <w:jc w:val="center"/>
        </w:trPr>
        <w:tc>
          <w:tcPr>
            <w:tcW w:w="534" w:type="dxa"/>
            <w:shd w:val="clear" w:color="auto" w:fill="auto"/>
          </w:tcPr>
          <w:p w14:paraId="79F2BEE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09332C8"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1.4</w:t>
            </w:r>
          </w:p>
        </w:tc>
        <w:tc>
          <w:tcPr>
            <w:tcW w:w="1162" w:type="dxa"/>
            <w:gridSpan w:val="2"/>
            <w:shd w:val="clear" w:color="auto" w:fill="auto"/>
          </w:tcPr>
          <w:p w14:paraId="5A1014C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Блокированная жилая застройка</w:t>
            </w:r>
          </w:p>
        </w:tc>
        <w:tc>
          <w:tcPr>
            <w:tcW w:w="5245" w:type="dxa"/>
            <w:shd w:val="clear" w:color="auto" w:fill="auto"/>
          </w:tcPr>
          <w:p w14:paraId="35F9BBFC"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1D5246">
              <w:rPr>
                <w:rFonts w:ascii="Times New Roman" w:eastAsia="Times New Roman" w:hAnsi="Times New Roman" w:cs="Times New Roman"/>
                <w:sz w:val="24"/>
                <w:szCs w:val="24"/>
              </w:rPr>
              <w:t xml:space="preserve"> пользования (жилые дома блокированной застройки);</w:t>
            </w:r>
          </w:p>
          <w:p w14:paraId="48AD7409"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w:t>
            </w:r>
            <w:r w:rsidRPr="001D5246">
              <w:rPr>
                <w:rFonts w:ascii="Times New Roman" w:eastAsia="Times New Roman" w:hAnsi="Times New Roman" w:cs="Times New Roman"/>
                <w:sz w:val="24"/>
                <w:szCs w:val="24"/>
              </w:rPr>
              <w:lastRenderedPageBreak/>
              <w:t>отдыха</w:t>
            </w:r>
          </w:p>
        </w:tc>
        <w:tc>
          <w:tcPr>
            <w:tcW w:w="851" w:type="dxa"/>
            <w:shd w:val="clear" w:color="auto" w:fill="auto"/>
          </w:tcPr>
          <w:p w14:paraId="41494DAB"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2.3</w:t>
            </w:r>
          </w:p>
        </w:tc>
        <w:tc>
          <w:tcPr>
            <w:tcW w:w="1275" w:type="dxa"/>
            <w:shd w:val="clear" w:color="auto" w:fill="auto"/>
          </w:tcPr>
          <w:p w14:paraId="34356F2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 xml:space="preserve">мин.- 600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r w:rsidRPr="001D5246">
              <w:rPr>
                <w:rFonts w:ascii="Times New Roman" w:eastAsia="Times New Roman" w:hAnsi="Times New Roman" w:cs="Times New Roman"/>
                <w:sz w:val="24"/>
                <w:szCs w:val="24"/>
                <w:vertAlign w:val="superscript"/>
              </w:rPr>
              <w:t xml:space="preserve"> </w:t>
            </w:r>
          </w:p>
          <w:p w14:paraId="00F57FA4" w14:textId="1CB3F021"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макс. - 25</w:t>
            </w:r>
            <w:r w:rsidRPr="001D5246">
              <w:rPr>
                <w:rFonts w:ascii="Times New Roman" w:eastAsia="Times New Roman" w:hAnsi="Times New Roman" w:cs="Times New Roman"/>
                <w:sz w:val="24"/>
                <w:szCs w:val="24"/>
              </w:rPr>
              <w:t xml:space="preserve">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p>
        </w:tc>
        <w:tc>
          <w:tcPr>
            <w:tcW w:w="822" w:type="dxa"/>
            <w:shd w:val="clear" w:color="auto" w:fill="auto"/>
          </w:tcPr>
          <w:p w14:paraId="652E5599"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p>
          <w:p w14:paraId="3D96B011"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75</w:t>
            </w:r>
          </w:p>
        </w:tc>
      </w:tr>
      <w:tr w:rsidR="001D5246" w:rsidRPr="001D5246" w14:paraId="276E60D8" w14:textId="77777777" w:rsidTr="001D5246">
        <w:trPr>
          <w:trHeight w:val="1265"/>
          <w:jc w:val="center"/>
        </w:trPr>
        <w:tc>
          <w:tcPr>
            <w:tcW w:w="534" w:type="dxa"/>
            <w:shd w:val="clear" w:color="auto" w:fill="auto"/>
          </w:tcPr>
          <w:p w14:paraId="21D082B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1.5</w:t>
            </w:r>
          </w:p>
        </w:tc>
        <w:tc>
          <w:tcPr>
            <w:tcW w:w="1162" w:type="dxa"/>
            <w:gridSpan w:val="2"/>
            <w:shd w:val="clear" w:color="auto" w:fill="auto"/>
          </w:tcPr>
          <w:p w14:paraId="573423A9"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(территории) общего пользования</w:t>
            </w:r>
          </w:p>
        </w:tc>
        <w:tc>
          <w:tcPr>
            <w:tcW w:w="5245" w:type="dxa"/>
            <w:shd w:val="clear" w:color="auto" w:fill="auto"/>
          </w:tcPr>
          <w:p w14:paraId="06490189"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общего пользования.</w:t>
            </w:r>
          </w:p>
          <w:p w14:paraId="39CC90E7"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D5246">
                <w:rPr>
                  <w:rFonts w:ascii="Times New Roman" w:eastAsia="Times New Roman" w:hAnsi="Times New Roman" w:cs="Times New Roman"/>
                  <w:color w:val="000000"/>
                  <w:sz w:val="24"/>
                  <w:szCs w:val="24"/>
                </w:rPr>
                <w:t>кодами 12.0.1 - 12.0.2</w:t>
              </w:r>
            </w:hyperlink>
          </w:p>
        </w:tc>
        <w:tc>
          <w:tcPr>
            <w:tcW w:w="851" w:type="dxa"/>
            <w:shd w:val="clear" w:color="auto" w:fill="auto"/>
          </w:tcPr>
          <w:p w14:paraId="77DFC73B"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12.0</w:t>
            </w:r>
          </w:p>
        </w:tc>
        <w:tc>
          <w:tcPr>
            <w:tcW w:w="1275" w:type="dxa"/>
            <w:shd w:val="clear" w:color="auto" w:fill="auto"/>
          </w:tcPr>
          <w:p w14:paraId="5EEB100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822" w:type="dxa"/>
            <w:shd w:val="clear" w:color="auto" w:fill="auto"/>
          </w:tcPr>
          <w:p w14:paraId="7AD3B90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375B366B" w14:textId="77777777" w:rsidTr="001D5246">
        <w:trPr>
          <w:trHeight w:val="1265"/>
          <w:jc w:val="center"/>
        </w:trPr>
        <w:tc>
          <w:tcPr>
            <w:tcW w:w="534" w:type="dxa"/>
            <w:shd w:val="clear" w:color="auto" w:fill="auto"/>
          </w:tcPr>
          <w:p w14:paraId="5085F88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1.6</w:t>
            </w:r>
          </w:p>
        </w:tc>
        <w:tc>
          <w:tcPr>
            <w:tcW w:w="1162" w:type="dxa"/>
            <w:gridSpan w:val="2"/>
            <w:shd w:val="clear" w:color="auto" w:fill="auto"/>
          </w:tcPr>
          <w:p w14:paraId="3E9C973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Обслуживание жилой застройки</w:t>
            </w:r>
          </w:p>
        </w:tc>
        <w:tc>
          <w:tcPr>
            <w:tcW w:w="5245" w:type="dxa"/>
            <w:shd w:val="clear" w:color="auto" w:fill="auto"/>
          </w:tcPr>
          <w:p w14:paraId="1861944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851" w:type="dxa"/>
            <w:shd w:val="clear" w:color="auto" w:fill="auto"/>
          </w:tcPr>
          <w:p w14:paraId="7281972B"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2.7</w:t>
            </w:r>
          </w:p>
        </w:tc>
        <w:tc>
          <w:tcPr>
            <w:tcW w:w="1275" w:type="dxa"/>
            <w:shd w:val="clear" w:color="auto" w:fill="auto"/>
          </w:tcPr>
          <w:p w14:paraId="70913BB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822" w:type="dxa"/>
            <w:shd w:val="clear" w:color="auto" w:fill="auto"/>
          </w:tcPr>
          <w:p w14:paraId="0EADA9E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157A5709" w14:textId="77777777" w:rsidTr="001D5246">
        <w:trPr>
          <w:trHeight w:val="1265"/>
          <w:jc w:val="center"/>
        </w:trPr>
        <w:tc>
          <w:tcPr>
            <w:tcW w:w="534" w:type="dxa"/>
            <w:shd w:val="clear" w:color="auto" w:fill="auto"/>
          </w:tcPr>
          <w:p w14:paraId="41436F4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1.7</w:t>
            </w:r>
          </w:p>
        </w:tc>
        <w:tc>
          <w:tcPr>
            <w:tcW w:w="1162" w:type="dxa"/>
            <w:gridSpan w:val="2"/>
            <w:shd w:val="clear" w:color="auto" w:fill="auto"/>
          </w:tcPr>
          <w:p w14:paraId="530FD5EC"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Ведение огородничества</w:t>
            </w:r>
          </w:p>
        </w:tc>
        <w:tc>
          <w:tcPr>
            <w:tcW w:w="5245" w:type="dxa"/>
            <w:shd w:val="clear" w:color="auto" w:fill="auto"/>
          </w:tcPr>
          <w:p w14:paraId="218E9940"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1" w:type="dxa"/>
            <w:shd w:val="clear" w:color="auto" w:fill="auto"/>
          </w:tcPr>
          <w:p w14:paraId="7699EFE8"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13.1</w:t>
            </w:r>
          </w:p>
        </w:tc>
        <w:tc>
          <w:tcPr>
            <w:tcW w:w="1275" w:type="dxa"/>
            <w:shd w:val="clear" w:color="auto" w:fill="auto"/>
          </w:tcPr>
          <w:p w14:paraId="0A95985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мин.- 600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r w:rsidRPr="001D5246">
              <w:rPr>
                <w:rFonts w:ascii="Times New Roman" w:eastAsia="Times New Roman" w:hAnsi="Times New Roman" w:cs="Times New Roman"/>
                <w:sz w:val="24"/>
                <w:szCs w:val="24"/>
              </w:rPr>
              <w:t xml:space="preserve"> </w:t>
            </w:r>
          </w:p>
          <w:p w14:paraId="2800E073" w14:textId="010BBEFB" w:rsidR="001D5246" w:rsidRPr="001D5246" w:rsidRDefault="001420B8"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макс. - 30</w:t>
            </w:r>
            <w:r w:rsidR="001D5246" w:rsidRPr="001D5246">
              <w:rPr>
                <w:rFonts w:ascii="Times New Roman" w:eastAsia="Times New Roman" w:hAnsi="Times New Roman" w:cs="Times New Roman"/>
                <w:sz w:val="24"/>
                <w:szCs w:val="24"/>
              </w:rPr>
              <w:t xml:space="preserve">00 </w:t>
            </w:r>
            <w:proofErr w:type="spellStart"/>
            <w:r w:rsidR="001D5246" w:rsidRPr="001D5246">
              <w:rPr>
                <w:rFonts w:ascii="Times New Roman" w:eastAsia="Times New Roman" w:hAnsi="Times New Roman" w:cs="Times New Roman"/>
                <w:sz w:val="24"/>
                <w:szCs w:val="24"/>
              </w:rPr>
              <w:t>кв.м</w:t>
            </w:r>
            <w:proofErr w:type="spellEnd"/>
          </w:p>
        </w:tc>
        <w:tc>
          <w:tcPr>
            <w:tcW w:w="822" w:type="dxa"/>
            <w:shd w:val="clear" w:color="auto" w:fill="auto"/>
          </w:tcPr>
          <w:p w14:paraId="44AF55C6"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10</w:t>
            </w:r>
          </w:p>
        </w:tc>
      </w:tr>
      <w:tr w:rsidR="001D5246" w:rsidRPr="001D5246" w14:paraId="50041CC6" w14:textId="77777777" w:rsidTr="001D5246">
        <w:trPr>
          <w:trHeight w:val="1265"/>
          <w:jc w:val="center"/>
        </w:trPr>
        <w:tc>
          <w:tcPr>
            <w:tcW w:w="534" w:type="dxa"/>
            <w:shd w:val="clear" w:color="auto" w:fill="auto"/>
          </w:tcPr>
          <w:p w14:paraId="1169C06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1.8</w:t>
            </w:r>
          </w:p>
        </w:tc>
        <w:tc>
          <w:tcPr>
            <w:tcW w:w="1162" w:type="dxa"/>
            <w:gridSpan w:val="2"/>
            <w:shd w:val="clear" w:color="auto" w:fill="auto"/>
          </w:tcPr>
          <w:p w14:paraId="2106D18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Коммунальное обслуживание</w:t>
            </w:r>
          </w:p>
        </w:tc>
        <w:tc>
          <w:tcPr>
            <w:tcW w:w="5245" w:type="dxa"/>
            <w:shd w:val="clear" w:color="auto" w:fill="auto"/>
          </w:tcPr>
          <w:p w14:paraId="1DA05ADF"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w:t>
            </w:r>
            <w:proofErr w:type="gramStart"/>
            <w:r w:rsidRPr="001D5246">
              <w:rPr>
                <w:rFonts w:ascii="Times New Roman" w:eastAsia="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14:paraId="2BCACD0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14:paraId="1E28E309"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w:t>
            </w:r>
          </w:p>
        </w:tc>
        <w:tc>
          <w:tcPr>
            <w:tcW w:w="1275" w:type="dxa"/>
            <w:shd w:val="clear" w:color="auto" w:fill="auto"/>
          </w:tcPr>
          <w:p w14:paraId="219A810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822" w:type="dxa"/>
            <w:shd w:val="clear" w:color="auto" w:fill="auto"/>
          </w:tcPr>
          <w:p w14:paraId="3F558CB7"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0F411D1C" w14:textId="77777777" w:rsidTr="001D5246">
        <w:trPr>
          <w:trHeight w:val="1265"/>
          <w:jc w:val="center"/>
        </w:trPr>
        <w:tc>
          <w:tcPr>
            <w:tcW w:w="534" w:type="dxa"/>
            <w:shd w:val="clear" w:color="auto" w:fill="auto"/>
          </w:tcPr>
          <w:p w14:paraId="48D0BF08"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lang w:val="en-US"/>
              </w:rPr>
              <w:t>1.9</w:t>
            </w:r>
          </w:p>
        </w:tc>
        <w:tc>
          <w:tcPr>
            <w:tcW w:w="1162" w:type="dxa"/>
            <w:gridSpan w:val="2"/>
            <w:shd w:val="clear" w:color="auto" w:fill="auto"/>
          </w:tcPr>
          <w:p w14:paraId="0B3D6D5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Магазины</w:t>
            </w:r>
          </w:p>
        </w:tc>
        <w:tc>
          <w:tcPr>
            <w:tcW w:w="5245" w:type="dxa"/>
            <w:shd w:val="clear" w:color="auto" w:fill="auto"/>
          </w:tcPr>
          <w:p w14:paraId="4E98C83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14:paraId="56451056" w14:textId="77777777" w:rsidR="001D5246" w:rsidRPr="001D5246" w:rsidRDefault="001D5246" w:rsidP="001D5246">
            <w:pPr>
              <w:widowControl w:val="0"/>
              <w:tabs>
                <w:tab w:val="left" w:pos="308"/>
              </w:tabs>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4.4</w:t>
            </w:r>
          </w:p>
        </w:tc>
        <w:tc>
          <w:tcPr>
            <w:tcW w:w="1275" w:type="dxa"/>
            <w:shd w:val="clear" w:color="auto" w:fill="auto"/>
          </w:tcPr>
          <w:p w14:paraId="32909BD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 xml:space="preserve">мин.- 100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r w:rsidRPr="001D5246">
              <w:rPr>
                <w:rFonts w:ascii="Times New Roman" w:eastAsia="Times New Roman" w:hAnsi="Times New Roman" w:cs="Times New Roman"/>
                <w:sz w:val="24"/>
                <w:szCs w:val="24"/>
                <w:vertAlign w:val="superscript"/>
              </w:rPr>
              <w:t xml:space="preserve"> </w:t>
            </w:r>
          </w:p>
          <w:p w14:paraId="70B776D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макс.-10000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p>
        </w:tc>
        <w:tc>
          <w:tcPr>
            <w:tcW w:w="822" w:type="dxa"/>
            <w:shd w:val="clear" w:color="auto" w:fill="auto"/>
          </w:tcPr>
          <w:p w14:paraId="49564FD3"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214E4DCC" w14:textId="77777777" w:rsidTr="001D5246">
        <w:trPr>
          <w:trHeight w:val="287"/>
          <w:jc w:val="center"/>
        </w:trPr>
        <w:tc>
          <w:tcPr>
            <w:tcW w:w="9889" w:type="dxa"/>
            <w:gridSpan w:val="7"/>
            <w:shd w:val="clear" w:color="auto" w:fill="auto"/>
            <w:vAlign w:val="center"/>
          </w:tcPr>
          <w:p w14:paraId="50066B46"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2.Условно разрешенные виды использования</w:t>
            </w:r>
          </w:p>
        </w:tc>
      </w:tr>
      <w:tr w:rsidR="001D5246" w:rsidRPr="001D5246" w14:paraId="78D405EB" w14:textId="77777777" w:rsidTr="001D5246">
        <w:trPr>
          <w:trHeight w:val="1694"/>
          <w:jc w:val="center"/>
        </w:trPr>
        <w:tc>
          <w:tcPr>
            <w:tcW w:w="562" w:type="dxa"/>
            <w:gridSpan w:val="2"/>
            <w:shd w:val="clear" w:color="auto" w:fill="auto"/>
          </w:tcPr>
          <w:p w14:paraId="540B5E2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2.1</w:t>
            </w:r>
          </w:p>
        </w:tc>
        <w:tc>
          <w:tcPr>
            <w:tcW w:w="1134" w:type="dxa"/>
            <w:shd w:val="clear" w:color="auto" w:fill="auto"/>
          </w:tcPr>
          <w:p w14:paraId="5326FBB8"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Социальное обслуживание</w:t>
            </w:r>
          </w:p>
        </w:tc>
        <w:tc>
          <w:tcPr>
            <w:tcW w:w="5245" w:type="dxa"/>
            <w:shd w:val="clear" w:color="auto" w:fill="auto"/>
          </w:tcPr>
          <w:p w14:paraId="1993929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51" w:type="dxa"/>
            <w:shd w:val="clear" w:color="auto" w:fill="auto"/>
          </w:tcPr>
          <w:p w14:paraId="4D6C89E5"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3.2</w:t>
            </w:r>
          </w:p>
        </w:tc>
        <w:tc>
          <w:tcPr>
            <w:tcW w:w="1275" w:type="dxa"/>
            <w:shd w:val="clear" w:color="auto" w:fill="auto"/>
          </w:tcPr>
          <w:p w14:paraId="57F2EF8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822" w:type="dxa"/>
            <w:shd w:val="clear" w:color="auto" w:fill="auto"/>
          </w:tcPr>
          <w:p w14:paraId="1DDB157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509ECB87" w14:textId="77777777" w:rsidTr="001D5246">
        <w:trPr>
          <w:trHeight w:val="1694"/>
          <w:jc w:val="center"/>
        </w:trPr>
        <w:tc>
          <w:tcPr>
            <w:tcW w:w="562" w:type="dxa"/>
            <w:gridSpan w:val="2"/>
            <w:shd w:val="clear" w:color="auto" w:fill="auto"/>
          </w:tcPr>
          <w:p w14:paraId="78F3FA5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shd w:val="clear" w:color="auto" w:fill="auto"/>
          </w:tcPr>
          <w:p w14:paraId="42D799B9"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Бытовое обслуживание</w:t>
            </w:r>
          </w:p>
        </w:tc>
        <w:tc>
          <w:tcPr>
            <w:tcW w:w="5245" w:type="dxa"/>
            <w:shd w:val="clear" w:color="auto" w:fill="auto"/>
          </w:tcPr>
          <w:p w14:paraId="6431180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14:paraId="4A7301B5"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3.3</w:t>
            </w:r>
          </w:p>
        </w:tc>
        <w:tc>
          <w:tcPr>
            <w:tcW w:w="1275" w:type="dxa"/>
            <w:shd w:val="clear" w:color="auto" w:fill="auto"/>
          </w:tcPr>
          <w:p w14:paraId="391555B2"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822" w:type="dxa"/>
            <w:shd w:val="clear" w:color="auto" w:fill="auto"/>
          </w:tcPr>
          <w:p w14:paraId="0285587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499F05FC" w14:textId="77777777" w:rsidTr="001D5246">
        <w:trPr>
          <w:trHeight w:val="272"/>
          <w:jc w:val="center"/>
        </w:trPr>
        <w:tc>
          <w:tcPr>
            <w:tcW w:w="562" w:type="dxa"/>
            <w:gridSpan w:val="2"/>
            <w:shd w:val="clear" w:color="auto" w:fill="auto"/>
          </w:tcPr>
          <w:p w14:paraId="76F2EA2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2.2</w:t>
            </w:r>
          </w:p>
        </w:tc>
        <w:tc>
          <w:tcPr>
            <w:tcW w:w="1134" w:type="dxa"/>
            <w:shd w:val="clear" w:color="auto" w:fill="auto"/>
          </w:tcPr>
          <w:p w14:paraId="600D275D"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Деловое управление</w:t>
            </w:r>
          </w:p>
        </w:tc>
        <w:tc>
          <w:tcPr>
            <w:tcW w:w="5245" w:type="dxa"/>
            <w:shd w:val="clear" w:color="auto" w:fill="auto"/>
          </w:tcPr>
          <w:p w14:paraId="73AC154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shd w:val="clear" w:color="auto" w:fill="auto"/>
          </w:tcPr>
          <w:p w14:paraId="2BB9B76A"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4.1</w:t>
            </w:r>
          </w:p>
        </w:tc>
        <w:tc>
          <w:tcPr>
            <w:tcW w:w="1275" w:type="dxa"/>
            <w:shd w:val="clear" w:color="auto" w:fill="auto"/>
          </w:tcPr>
          <w:p w14:paraId="0EBE16F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822" w:type="dxa"/>
            <w:shd w:val="clear" w:color="auto" w:fill="auto"/>
          </w:tcPr>
          <w:p w14:paraId="2D845AE0"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7218DDF3" w14:textId="77777777" w:rsidTr="001D5246">
        <w:trPr>
          <w:trHeight w:val="345"/>
          <w:jc w:val="center"/>
        </w:trPr>
        <w:tc>
          <w:tcPr>
            <w:tcW w:w="9889" w:type="dxa"/>
            <w:gridSpan w:val="7"/>
            <w:shd w:val="clear" w:color="auto" w:fill="auto"/>
            <w:vAlign w:val="center"/>
          </w:tcPr>
          <w:p w14:paraId="74B580BE" w14:textId="77777777" w:rsidR="001D5246" w:rsidRPr="001D5246" w:rsidRDefault="001D5246" w:rsidP="001D5246">
            <w:pPr>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 Вспомогательные виды разрешенного использования</w:t>
            </w:r>
          </w:p>
        </w:tc>
      </w:tr>
      <w:tr w:rsidR="001D5246" w:rsidRPr="001D5246" w14:paraId="30CF230A" w14:textId="77777777" w:rsidTr="001D5246">
        <w:trPr>
          <w:trHeight w:val="1265"/>
          <w:jc w:val="center"/>
        </w:trPr>
        <w:tc>
          <w:tcPr>
            <w:tcW w:w="534" w:type="dxa"/>
            <w:shd w:val="clear" w:color="auto" w:fill="auto"/>
          </w:tcPr>
          <w:p w14:paraId="3F07A6E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w:t>
            </w:r>
          </w:p>
        </w:tc>
        <w:tc>
          <w:tcPr>
            <w:tcW w:w="1162" w:type="dxa"/>
            <w:gridSpan w:val="2"/>
            <w:shd w:val="clear" w:color="auto" w:fill="auto"/>
          </w:tcPr>
          <w:p w14:paraId="239A5D29" w14:textId="77777777" w:rsidR="001D5246" w:rsidRPr="001D5246" w:rsidRDefault="001D5246" w:rsidP="001D5246">
            <w:pPr>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Объекты гаражного назначения</w:t>
            </w:r>
          </w:p>
        </w:tc>
        <w:tc>
          <w:tcPr>
            <w:tcW w:w="5245" w:type="dxa"/>
            <w:shd w:val="clear" w:color="auto" w:fill="auto"/>
          </w:tcPr>
          <w:p w14:paraId="73F4A9AF" w14:textId="77777777" w:rsidR="001D5246" w:rsidRPr="001D5246" w:rsidRDefault="001D5246" w:rsidP="001D5246">
            <w:pPr>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D5246">
              <w:rPr>
                <w:rFonts w:ascii="Times New Roman" w:eastAsia="Times New Roman" w:hAnsi="Times New Roman" w:cs="Times New Roman"/>
                <w:sz w:val="24"/>
                <w:szCs w:val="24"/>
              </w:rPr>
              <w:t>машино</w:t>
            </w:r>
            <w:proofErr w:type="spellEnd"/>
            <w:r w:rsidRPr="001D5246">
              <w:rPr>
                <w:rFonts w:ascii="Times New Roman" w:eastAsia="Times New Roman" w:hAnsi="Times New Roman" w:cs="Times New Roman"/>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1D5246">
                <w:rPr>
                  <w:rFonts w:ascii="Times New Roman" w:eastAsia="Times New Roman" w:hAnsi="Times New Roman" w:cs="Times New Roman"/>
                  <w:color w:val="000000"/>
                  <w:sz w:val="24"/>
                  <w:szCs w:val="24"/>
                </w:rPr>
                <w:t>кодом 4.9</w:t>
              </w:r>
            </w:hyperlink>
          </w:p>
        </w:tc>
        <w:tc>
          <w:tcPr>
            <w:tcW w:w="851" w:type="dxa"/>
            <w:shd w:val="clear" w:color="auto" w:fill="auto"/>
          </w:tcPr>
          <w:p w14:paraId="0C1E9CD5" w14:textId="77777777" w:rsidR="001D5246" w:rsidRPr="001D5246" w:rsidRDefault="001D5246" w:rsidP="001D5246">
            <w:pPr>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2.7.1</w:t>
            </w:r>
          </w:p>
        </w:tc>
        <w:tc>
          <w:tcPr>
            <w:tcW w:w="1275" w:type="dxa"/>
            <w:shd w:val="clear" w:color="auto" w:fill="auto"/>
          </w:tcPr>
          <w:p w14:paraId="0D734D6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 xml:space="preserve">мин.- 18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r w:rsidRPr="001D5246">
              <w:rPr>
                <w:rFonts w:ascii="Times New Roman" w:eastAsia="Times New Roman" w:hAnsi="Times New Roman" w:cs="Times New Roman"/>
                <w:sz w:val="24"/>
                <w:szCs w:val="24"/>
                <w:vertAlign w:val="superscript"/>
              </w:rPr>
              <w:t xml:space="preserve"> </w:t>
            </w:r>
          </w:p>
          <w:p w14:paraId="1B6D40D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 xml:space="preserve">макс. - 40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p>
        </w:tc>
        <w:tc>
          <w:tcPr>
            <w:tcW w:w="822" w:type="dxa"/>
            <w:shd w:val="clear" w:color="auto" w:fill="auto"/>
          </w:tcPr>
          <w:p w14:paraId="495D121B" w14:textId="77777777" w:rsidR="001D5246" w:rsidRPr="001D5246" w:rsidRDefault="001D5246" w:rsidP="001D5246">
            <w:pPr>
              <w:spacing w:after="0" w:line="240" w:lineRule="auto"/>
              <w:rPr>
                <w:rFonts w:ascii="Times New Roman" w:eastAsia="Times New Roman" w:hAnsi="Times New Roman" w:cs="Times New Roman"/>
                <w:sz w:val="24"/>
                <w:szCs w:val="24"/>
              </w:rPr>
            </w:pPr>
          </w:p>
          <w:p w14:paraId="128C70C6"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100%</w:t>
            </w:r>
          </w:p>
        </w:tc>
      </w:tr>
    </w:tbl>
    <w:p w14:paraId="157FF893"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 Предельные размеры земельных участков и предельные параметры разрешенного строительства зон застройки индивидуальными жилыми домами:</w:t>
      </w:r>
    </w:p>
    <w:p w14:paraId="696FCCE2"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 площадь земельного участка для индивидуальных жилых домов – согласно таблице 1 Правил;</w:t>
      </w:r>
    </w:p>
    <w:p w14:paraId="0113DDC3"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2) расстояние от фронтальной границы земельного участка до основного и (или) вспомогательного строения не менее </w:t>
      </w:r>
      <w:smartTag w:uri="urn:schemas-microsoft-com:office:smarttags" w:element="metricconverter">
        <w:smartTagPr>
          <w:attr w:name="ProductID" w:val="5 м"/>
        </w:smartTagPr>
        <w:r w:rsidRPr="001D5246">
          <w:rPr>
            <w:rFonts w:ascii="Times New Roman" w:eastAsia="Times New Roman" w:hAnsi="Times New Roman" w:cs="Times New Roman"/>
            <w:sz w:val="24"/>
            <w:szCs w:val="24"/>
          </w:rPr>
          <w:t>5 м</w:t>
        </w:r>
      </w:smartTag>
      <w:r w:rsidRPr="001D5246">
        <w:rPr>
          <w:rFonts w:ascii="Times New Roman" w:eastAsia="Times New Roman" w:hAnsi="Times New Roman" w:cs="Times New Roman"/>
          <w:sz w:val="24"/>
          <w:szCs w:val="24"/>
        </w:rPr>
        <w:t>;</w:t>
      </w:r>
    </w:p>
    <w:p w14:paraId="722F2547"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3) расстояние от хозяйственных построек до границ земельного участка со стороны боковых улиц и проездов не менее </w:t>
      </w:r>
      <w:smartTag w:uri="urn:schemas-microsoft-com:office:smarttags" w:element="metricconverter">
        <w:smartTagPr>
          <w:attr w:name="ProductID" w:val="1 м"/>
        </w:smartTagPr>
        <w:r w:rsidRPr="001D5246">
          <w:rPr>
            <w:rFonts w:ascii="Times New Roman" w:eastAsia="Times New Roman" w:hAnsi="Times New Roman" w:cs="Times New Roman"/>
            <w:sz w:val="24"/>
            <w:szCs w:val="24"/>
          </w:rPr>
          <w:t>1 м</w:t>
        </w:r>
      </w:smartTag>
      <w:r w:rsidRPr="001D5246">
        <w:rPr>
          <w:rFonts w:ascii="Times New Roman" w:eastAsia="Times New Roman" w:hAnsi="Times New Roman" w:cs="Times New Roman"/>
          <w:sz w:val="24"/>
          <w:szCs w:val="24"/>
        </w:rPr>
        <w:t>;</w:t>
      </w:r>
    </w:p>
    <w:p w14:paraId="15B611C7"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 расстояние от границ соседнего участка до:</w:t>
      </w:r>
    </w:p>
    <w:p w14:paraId="04D4BD6A"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 xml:space="preserve">    - основного строения не менее </w:t>
      </w:r>
      <w:smartTag w:uri="urn:schemas-microsoft-com:office:smarttags" w:element="metricconverter">
        <w:smartTagPr>
          <w:attr w:name="ProductID" w:val="3 м"/>
        </w:smartTagPr>
        <w:r w:rsidRPr="001D5246">
          <w:rPr>
            <w:rFonts w:ascii="Times New Roman" w:eastAsia="Times New Roman" w:hAnsi="Times New Roman" w:cs="Times New Roman"/>
            <w:sz w:val="24"/>
            <w:szCs w:val="24"/>
          </w:rPr>
          <w:t>3 м</w:t>
        </w:r>
      </w:smartTag>
      <w:r w:rsidRPr="001D5246">
        <w:rPr>
          <w:rFonts w:ascii="Times New Roman" w:eastAsia="Times New Roman" w:hAnsi="Times New Roman" w:cs="Times New Roman"/>
          <w:sz w:val="24"/>
          <w:szCs w:val="24"/>
        </w:rPr>
        <w:t>;</w:t>
      </w:r>
    </w:p>
    <w:p w14:paraId="70732EDF"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 xml:space="preserve">    - хозяйственных и прочих строений – </w:t>
      </w:r>
      <w:smartTag w:uri="urn:schemas-microsoft-com:office:smarttags" w:element="metricconverter">
        <w:smartTagPr>
          <w:attr w:name="ProductID" w:val="1 м"/>
        </w:smartTagPr>
        <w:r w:rsidRPr="001D5246">
          <w:rPr>
            <w:rFonts w:ascii="Times New Roman" w:eastAsia="Times New Roman" w:hAnsi="Times New Roman" w:cs="Times New Roman"/>
            <w:sz w:val="24"/>
            <w:szCs w:val="24"/>
          </w:rPr>
          <w:t>1 м</w:t>
        </w:r>
      </w:smartTag>
      <w:r w:rsidRPr="001D5246">
        <w:rPr>
          <w:rFonts w:ascii="Times New Roman" w:eastAsia="Times New Roman" w:hAnsi="Times New Roman" w:cs="Times New Roman"/>
          <w:sz w:val="24"/>
          <w:szCs w:val="24"/>
        </w:rPr>
        <w:t>;</w:t>
      </w:r>
    </w:p>
    <w:p w14:paraId="0DDA1707"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5) расстояние от гаража до жилого дома, расположенного на соседнем земельном участке, не менее </w:t>
      </w:r>
      <w:smartTag w:uri="urn:schemas-microsoft-com:office:smarttags" w:element="metricconverter">
        <w:smartTagPr>
          <w:attr w:name="ProductID" w:val="6 м"/>
        </w:smartTagPr>
        <w:r w:rsidRPr="001D5246">
          <w:rPr>
            <w:rFonts w:ascii="Times New Roman" w:eastAsia="Times New Roman" w:hAnsi="Times New Roman" w:cs="Times New Roman"/>
            <w:sz w:val="24"/>
            <w:szCs w:val="24"/>
          </w:rPr>
          <w:t>6 м</w:t>
        </w:r>
      </w:smartTag>
      <w:r w:rsidRPr="001D5246">
        <w:rPr>
          <w:rFonts w:ascii="Times New Roman" w:eastAsia="Times New Roman" w:hAnsi="Times New Roman" w:cs="Times New Roman"/>
          <w:sz w:val="24"/>
          <w:szCs w:val="24"/>
        </w:rPr>
        <w:t>;</w:t>
      </w:r>
    </w:p>
    <w:p w14:paraId="02B21E52"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 допускается строительство хозяйственных построек по линии межевания при организации стока воды на свой участок и обоюдного письменного согласия соседей;</w:t>
      </w:r>
    </w:p>
    <w:p w14:paraId="0641DACD"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7) предельные размеры земельных участков, предоставляемых гражданам для строительства индивидуальных гаражей от </w:t>
      </w:r>
      <w:smartTag w:uri="urn:schemas-microsoft-com:office:smarttags" w:element="metricconverter">
        <w:smartTagPr>
          <w:attr w:name="ProductID" w:val="18 м2"/>
        </w:smartTagPr>
        <w:r w:rsidRPr="001D5246">
          <w:rPr>
            <w:rFonts w:ascii="Times New Roman" w:eastAsia="Times New Roman" w:hAnsi="Times New Roman" w:cs="Times New Roman"/>
            <w:sz w:val="24"/>
            <w:szCs w:val="24"/>
          </w:rPr>
          <w:t>18 м</w:t>
        </w:r>
        <w:proofErr w:type="gramStart"/>
        <w:r w:rsidRPr="001D5246">
          <w:rPr>
            <w:rFonts w:ascii="Times New Roman" w:eastAsia="Times New Roman" w:hAnsi="Times New Roman" w:cs="Times New Roman"/>
            <w:sz w:val="24"/>
            <w:szCs w:val="24"/>
            <w:vertAlign w:val="superscript"/>
          </w:rPr>
          <w:t>2</w:t>
        </w:r>
      </w:smartTag>
      <w:proofErr w:type="gramEnd"/>
      <w:r w:rsidRPr="001D5246">
        <w:rPr>
          <w:rFonts w:ascii="Times New Roman" w:eastAsia="Times New Roman" w:hAnsi="Times New Roman" w:cs="Times New Roman"/>
          <w:sz w:val="24"/>
          <w:szCs w:val="24"/>
        </w:rPr>
        <w:t xml:space="preserve"> до </w:t>
      </w:r>
      <w:smartTag w:uri="urn:schemas-microsoft-com:office:smarttags" w:element="metricconverter">
        <w:smartTagPr>
          <w:attr w:name="ProductID" w:val="40 м2"/>
        </w:smartTagPr>
        <w:r w:rsidRPr="001D5246">
          <w:rPr>
            <w:rFonts w:ascii="Times New Roman" w:eastAsia="Times New Roman" w:hAnsi="Times New Roman" w:cs="Times New Roman"/>
            <w:sz w:val="24"/>
            <w:szCs w:val="24"/>
          </w:rPr>
          <w:t>40 м</w:t>
        </w:r>
        <w:r w:rsidRPr="001D5246">
          <w:rPr>
            <w:rFonts w:ascii="Times New Roman" w:eastAsia="Times New Roman" w:hAnsi="Times New Roman" w:cs="Times New Roman"/>
            <w:sz w:val="24"/>
            <w:szCs w:val="24"/>
            <w:vertAlign w:val="superscript"/>
          </w:rPr>
          <w:t>2</w:t>
        </w:r>
      </w:smartTag>
      <w:r w:rsidRPr="001D5246">
        <w:rPr>
          <w:rFonts w:ascii="Times New Roman" w:eastAsia="Times New Roman" w:hAnsi="Times New Roman" w:cs="Times New Roman"/>
          <w:sz w:val="24"/>
          <w:szCs w:val="24"/>
        </w:rPr>
        <w:t>.</w:t>
      </w:r>
    </w:p>
    <w:p w14:paraId="2773A7FE"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8) высота зданий:</w:t>
      </w:r>
    </w:p>
    <w:p w14:paraId="1B008A9E"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 xml:space="preserve">     - для всех основных строений количество надземных этажей – до двух с возможным использованием (дополнительно) мансардного этажа и высота от уровня земли: до верха плоской кровли – не более   </w:t>
      </w:r>
      <w:smartTag w:uri="urn:schemas-microsoft-com:office:smarttags" w:element="metricconverter">
        <w:smartTagPr>
          <w:attr w:name="ProductID" w:val="9,6 м"/>
        </w:smartTagPr>
        <w:r w:rsidRPr="001D5246">
          <w:rPr>
            <w:rFonts w:ascii="Times New Roman" w:eastAsia="Times New Roman" w:hAnsi="Times New Roman" w:cs="Times New Roman"/>
            <w:sz w:val="24"/>
            <w:szCs w:val="24"/>
          </w:rPr>
          <w:t>9,6 м</w:t>
        </w:r>
      </w:smartTag>
      <w:r w:rsidRPr="001D5246">
        <w:rPr>
          <w:rFonts w:ascii="Times New Roman" w:eastAsia="Times New Roman" w:hAnsi="Times New Roman" w:cs="Times New Roman"/>
          <w:sz w:val="24"/>
          <w:szCs w:val="24"/>
        </w:rPr>
        <w:t xml:space="preserve">; до конька скатной кровли – не более </w:t>
      </w:r>
      <w:smartTag w:uri="urn:schemas-microsoft-com:office:smarttags" w:element="metricconverter">
        <w:smartTagPr>
          <w:attr w:name="ProductID" w:val="13,6 м"/>
        </w:smartTagPr>
        <w:r w:rsidRPr="001D5246">
          <w:rPr>
            <w:rFonts w:ascii="Times New Roman" w:eastAsia="Times New Roman" w:hAnsi="Times New Roman" w:cs="Times New Roman"/>
            <w:sz w:val="24"/>
            <w:szCs w:val="24"/>
          </w:rPr>
          <w:t>13,6 м</w:t>
        </w:r>
      </w:smartTag>
      <w:r w:rsidRPr="001D5246">
        <w:rPr>
          <w:rFonts w:ascii="Times New Roman" w:eastAsia="Times New Roman" w:hAnsi="Times New Roman" w:cs="Times New Roman"/>
          <w:sz w:val="24"/>
          <w:szCs w:val="24"/>
        </w:rPr>
        <w:t>;</w:t>
      </w:r>
    </w:p>
    <w:p w14:paraId="7ED28156"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 для всех вспомогательных строений высота от уровня земли: до верха плоской кровли – не более 4 м; до конька скатной кровли – не более </w:t>
      </w:r>
      <w:smartTag w:uri="urn:schemas-microsoft-com:office:smarttags" w:element="metricconverter">
        <w:smartTagPr>
          <w:attr w:name="ProductID" w:val="7 м"/>
        </w:smartTagPr>
        <w:r w:rsidRPr="001D5246">
          <w:rPr>
            <w:rFonts w:ascii="Times New Roman" w:eastAsia="Times New Roman" w:hAnsi="Times New Roman" w:cs="Times New Roman"/>
            <w:sz w:val="24"/>
            <w:szCs w:val="24"/>
          </w:rPr>
          <w:t>7 м</w:t>
        </w:r>
      </w:smartTag>
      <w:r w:rsidRPr="001D5246">
        <w:rPr>
          <w:rFonts w:ascii="Times New Roman" w:eastAsia="Times New Roman" w:hAnsi="Times New Roman" w:cs="Times New Roman"/>
          <w:sz w:val="24"/>
          <w:szCs w:val="24"/>
        </w:rPr>
        <w:t>;</w:t>
      </w:r>
    </w:p>
    <w:p w14:paraId="6CB8AFB2"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ab/>
        <w:t xml:space="preserve">       - исключение: шпили, башни, флагштоки – без ограничения;</w:t>
      </w:r>
    </w:p>
    <w:p w14:paraId="04393408"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9) ограждения между соседними участками должны быть высотой до </w:t>
      </w:r>
      <w:smartTag w:uri="urn:schemas-microsoft-com:office:smarttags" w:element="metricconverter">
        <w:smartTagPr>
          <w:attr w:name="ProductID" w:val="2 м"/>
        </w:smartTagPr>
        <w:r w:rsidRPr="001D5246">
          <w:rPr>
            <w:rFonts w:ascii="Times New Roman" w:eastAsia="Times New Roman" w:hAnsi="Times New Roman" w:cs="Times New Roman"/>
            <w:sz w:val="24"/>
            <w:szCs w:val="24"/>
          </w:rPr>
          <w:t>2 м</w:t>
        </w:r>
      </w:smartTag>
      <w:r w:rsidRPr="001D5246">
        <w:rPr>
          <w:rFonts w:ascii="Times New Roman" w:eastAsia="Times New Roman" w:hAnsi="Times New Roman" w:cs="Times New Roman"/>
          <w:sz w:val="24"/>
          <w:szCs w:val="24"/>
        </w:rPr>
        <w:t>;</w:t>
      </w:r>
    </w:p>
    <w:p w14:paraId="218DCDD5"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10) максимальный процент застройки – согласно таблице 1 Правил; </w:t>
      </w:r>
    </w:p>
    <w:p w14:paraId="581E1D53"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 устройство и сооружение колодцев и каптажей родников, используемых для хозяйственных нужд и питьевого водоснабжения, регламентируется санитарными правилами;</w:t>
      </w:r>
    </w:p>
    <w:p w14:paraId="1657D4CB"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 требования к устройству надворных уборных (туалетов):</w:t>
      </w:r>
    </w:p>
    <w:p w14:paraId="428B28D7"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 рекомендуемая площадь надворной уборной (туалета) – </w:t>
      </w:r>
      <w:smartTag w:uri="urn:schemas-microsoft-com:office:smarttags" w:element="metricconverter">
        <w:smartTagPr>
          <w:attr w:name="ProductID" w:val="1,5 м2"/>
        </w:smartTagPr>
        <w:r w:rsidRPr="001D5246">
          <w:rPr>
            <w:rFonts w:ascii="Times New Roman" w:eastAsia="Times New Roman" w:hAnsi="Times New Roman" w:cs="Times New Roman"/>
            <w:sz w:val="24"/>
            <w:szCs w:val="24"/>
          </w:rPr>
          <w:t>1,5 м</w:t>
        </w:r>
        <w:proofErr w:type="gramStart"/>
        <w:r w:rsidRPr="001D5246">
          <w:rPr>
            <w:rFonts w:ascii="Times New Roman" w:eastAsia="Times New Roman" w:hAnsi="Times New Roman" w:cs="Times New Roman"/>
            <w:sz w:val="24"/>
            <w:szCs w:val="24"/>
            <w:vertAlign w:val="superscript"/>
          </w:rPr>
          <w:t>2</w:t>
        </w:r>
      </w:smartTag>
      <w:proofErr w:type="gramEnd"/>
      <w:r w:rsidRPr="001D5246">
        <w:rPr>
          <w:rFonts w:ascii="Times New Roman" w:eastAsia="Times New Roman" w:hAnsi="Times New Roman" w:cs="Times New Roman"/>
          <w:sz w:val="24"/>
          <w:szCs w:val="24"/>
        </w:rPr>
        <w:t>;</w:t>
      </w:r>
    </w:p>
    <w:p w14:paraId="6FAAA9AD"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 минимальное расстояние от уборной до жилого дома в пределах одного земельного участка – 12 м, до соседнего дома </w:t>
      </w:r>
      <w:smartTag w:uri="urn:schemas-microsoft-com:office:smarttags" w:element="metricconverter">
        <w:smartTagPr>
          <w:attr w:name="ProductID" w:val="20 м"/>
        </w:smartTagPr>
        <w:r w:rsidRPr="001D5246">
          <w:rPr>
            <w:rFonts w:ascii="Times New Roman" w:eastAsia="Times New Roman" w:hAnsi="Times New Roman" w:cs="Times New Roman"/>
            <w:sz w:val="24"/>
            <w:szCs w:val="24"/>
          </w:rPr>
          <w:t>20 м</w:t>
        </w:r>
      </w:smartTag>
      <w:r w:rsidRPr="001D5246">
        <w:rPr>
          <w:rFonts w:ascii="Times New Roman" w:eastAsia="Times New Roman" w:hAnsi="Times New Roman" w:cs="Times New Roman"/>
          <w:sz w:val="24"/>
          <w:szCs w:val="24"/>
        </w:rPr>
        <w:t xml:space="preserve"> (данные расстояния не должны превышать </w:t>
      </w:r>
      <w:smartTag w:uri="urn:schemas-microsoft-com:office:smarttags" w:element="metricconverter">
        <w:smartTagPr>
          <w:attr w:name="ProductID" w:val="100 м"/>
        </w:smartTagPr>
        <w:r w:rsidRPr="001D5246">
          <w:rPr>
            <w:rFonts w:ascii="Times New Roman" w:eastAsia="Times New Roman" w:hAnsi="Times New Roman" w:cs="Times New Roman"/>
            <w:sz w:val="24"/>
            <w:szCs w:val="24"/>
          </w:rPr>
          <w:t>100 м</w:t>
        </w:r>
      </w:smartTag>
      <w:r w:rsidRPr="001D5246">
        <w:rPr>
          <w:rFonts w:ascii="Times New Roman" w:eastAsia="Times New Roman" w:hAnsi="Times New Roman" w:cs="Times New Roman"/>
          <w:sz w:val="24"/>
          <w:szCs w:val="24"/>
        </w:rPr>
        <w:t xml:space="preserve">), до колодца – </w:t>
      </w:r>
      <w:smartTag w:uri="urn:schemas-microsoft-com:office:smarttags" w:element="metricconverter">
        <w:smartTagPr>
          <w:attr w:name="ProductID" w:val="50 м"/>
        </w:smartTagPr>
        <w:r w:rsidRPr="001D5246">
          <w:rPr>
            <w:rFonts w:ascii="Times New Roman" w:eastAsia="Times New Roman" w:hAnsi="Times New Roman" w:cs="Times New Roman"/>
            <w:sz w:val="24"/>
            <w:szCs w:val="24"/>
          </w:rPr>
          <w:t>50 м</w:t>
        </w:r>
      </w:smartTag>
      <w:r w:rsidRPr="001D5246">
        <w:rPr>
          <w:rFonts w:ascii="Times New Roman" w:eastAsia="Times New Roman" w:hAnsi="Times New Roman" w:cs="Times New Roman"/>
          <w:sz w:val="24"/>
          <w:szCs w:val="24"/>
        </w:rPr>
        <w:t>;</w:t>
      </w:r>
    </w:p>
    <w:p w14:paraId="013C4F6E"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 рекомендуется блокирование уборной с постройкой для хранения топлива и инвентаря;</w:t>
      </w:r>
    </w:p>
    <w:p w14:paraId="01BFF2ED"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 при устройстве уборной с выгребной ямой стенки последней должны быть уплотнены и хорошо    изолированы, чтобы сквозь них в грунт не проникли нечистоты;</w:t>
      </w:r>
    </w:p>
    <w:p w14:paraId="3BD717E9"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13) минимальное расстояние от выгреба до жилого дома – </w:t>
      </w:r>
      <w:smartTag w:uri="urn:schemas-microsoft-com:office:smarttags" w:element="metricconverter">
        <w:smartTagPr>
          <w:attr w:name="ProductID" w:val="3 м"/>
        </w:smartTagPr>
        <w:r w:rsidRPr="001D5246">
          <w:rPr>
            <w:rFonts w:ascii="Times New Roman" w:eastAsia="Times New Roman" w:hAnsi="Times New Roman" w:cs="Times New Roman"/>
            <w:sz w:val="24"/>
            <w:szCs w:val="24"/>
          </w:rPr>
          <w:t>3 м</w:t>
        </w:r>
      </w:smartTag>
      <w:r w:rsidRPr="001D5246">
        <w:rPr>
          <w:rFonts w:ascii="Times New Roman" w:eastAsia="Times New Roman" w:hAnsi="Times New Roman" w:cs="Times New Roman"/>
          <w:sz w:val="24"/>
          <w:szCs w:val="24"/>
        </w:rPr>
        <w:t xml:space="preserve">, до септика – </w:t>
      </w:r>
      <w:smartTag w:uri="urn:schemas-microsoft-com:office:smarttags" w:element="metricconverter">
        <w:smartTagPr>
          <w:attr w:name="ProductID" w:val="5 м"/>
        </w:smartTagPr>
        <w:r w:rsidRPr="001D5246">
          <w:rPr>
            <w:rFonts w:ascii="Times New Roman" w:eastAsia="Times New Roman" w:hAnsi="Times New Roman" w:cs="Times New Roman"/>
            <w:sz w:val="24"/>
            <w:szCs w:val="24"/>
          </w:rPr>
          <w:t>5 м</w:t>
        </w:r>
      </w:smartTag>
      <w:r w:rsidRPr="001D5246">
        <w:rPr>
          <w:rFonts w:ascii="Times New Roman" w:eastAsia="Times New Roman" w:hAnsi="Times New Roman" w:cs="Times New Roman"/>
          <w:sz w:val="24"/>
          <w:szCs w:val="24"/>
        </w:rPr>
        <w:t xml:space="preserve">, до колодца – </w:t>
      </w:r>
      <w:smartTag w:uri="urn:schemas-microsoft-com:office:smarttags" w:element="metricconverter">
        <w:smartTagPr>
          <w:attr w:name="ProductID" w:val="50 м"/>
        </w:smartTagPr>
        <w:r w:rsidRPr="001D5246">
          <w:rPr>
            <w:rFonts w:ascii="Times New Roman" w:eastAsia="Times New Roman" w:hAnsi="Times New Roman" w:cs="Times New Roman"/>
            <w:sz w:val="24"/>
            <w:szCs w:val="24"/>
          </w:rPr>
          <w:t>50 м</w:t>
        </w:r>
      </w:smartTag>
      <w:r w:rsidRPr="001D5246">
        <w:rPr>
          <w:rFonts w:ascii="Times New Roman" w:eastAsia="Times New Roman" w:hAnsi="Times New Roman" w:cs="Times New Roman"/>
          <w:sz w:val="24"/>
          <w:szCs w:val="24"/>
        </w:rPr>
        <w:t>;</w:t>
      </w:r>
    </w:p>
    <w:p w14:paraId="45BD1242"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iCs/>
          <w:sz w:val="24"/>
          <w:szCs w:val="24"/>
        </w:rPr>
      </w:pPr>
      <w:r w:rsidRPr="001D5246">
        <w:rPr>
          <w:rFonts w:ascii="Times New Roman" w:eastAsia="Times New Roman" w:hAnsi="Times New Roman" w:cs="Times New Roman"/>
          <w:sz w:val="24"/>
          <w:szCs w:val="24"/>
        </w:rPr>
        <w:t>14) нормы парковки:</w:t>
      </w:r>
      <w:r w:rsidRPr="001D5246">
        <w:rPr>
          <w:rFonts w:ascii="Times New Roman" w:eastAsia="Times New Roman" w:hAnsi="Times New Roman" w:cs="Times New Roman"/>
          <w:b/>
          <w:sz w:val="24"/>
          <w:szCs w:val="24"/>
        </w:rPr>
        <w:t xml:space="preserve"> </w:t>
      </w:r>
      <w:r w:rsidRPr="001D5246">
        <w:rPr>
          <w:rFonts w:ascii="Times New Roman" w:eastAsia="Times New Roman" w:hAnsi="Times New Roman" w:cs="Times New Roman"/>
          <w:sz w:val="24"/>
          <w:szCs w:val="24"/>
        </w:rPr>
        <w:t xml:space="preserve">для блокированного </w:t>
      </w:r>
      <w:proofErr w:type="spellStart"/>
      <w:r w:rsidRPr="001D5246">
        <w:rPr>
          <w:rFonts w:ascii="Times New Roman" w:eastAsia="Times New Roman" w:hAnsi="Times New Roman" w:cs="Times New Roman"/>
          <w:sz w:val="24"/>
          <w:szCs w:val="24"/>
        </w:rPr>
        <w:t>двухсемейного</w:t>
      </w:r>
      <w:proofErr w:type="spellEnd"/>
      <w:r w:rsidRPr="001D5246">
        <w:rPr>
          <w:rFonts w:ascii="Times New Roman" w:eastAsia="Times New Roman" w:hAnsi="Times New Roman" w:cs="Times New Roman"/>
          <w:sz w:val="24"/>
          <w:szCs w:val="24"/>
        </w:rPr>
        <w:t xml:space="preserve"> и многосемейного жилого дома – 1 </w:t>
      </w:r>
      <w:proofErr w:type="spellStart"/>
      <w:r w:rsidRPr="001D5246">
        <w:rPr>
          <w:rFonts w:ascii="Times New Roman" w:eastAsia="Times New Roman" w:hAnsi="Times New Roman" w:cs="Times New Roman"/>
          <w:sz w:val="24"/>
          <w:szCs w:val="24"/>
        </w:rPr>
        <w:t>машиноместо</w:t>
      </w:r>
      <w:proofErr w:type="spellEnd"/>
      <w:r w:rsidRPr="001D5246">
        <w:rPr>
          <w:rFonts w:ascii="Times New Roman" w:eastAsia="Times New Roman" w:hAnsi="Times New Roman" w:cs="Times New Roman"/>
          <w:sz w:val="24"/>
          <w:szCs w:val="24"/>
        </w:rPr>
        <w:t xml:space="preserve"> на жилую единицу;</w:t>
      </w:r>
    </w:p>
    <w:p w14:paraId="01723995"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val="x-none" w:eastAsia="x-none"/>
        </w:rPr>
        <w:t>15) собственник или арендатор земельного участка, отведенного под жилой дом, обязан поддерживать в надлежащем виде озеленение и благоустройство придомовой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14:paraId="1617C72C"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16) запрещается складирование мусора на придомовой территории и в кюветной части дорог, а также запрещается посадка огородных растений на придомовой территории. Мусороудаление путем вывоза мусора от площадок с контейнерами. Площадка с контейнером должна иметь свободный доступ для служб по вывозу мусора;</w:t>
      </w:r>
    </w:p>
    <w:p w14:paraId="2940A5C0"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17) при возведении любых построек должны соблюдаться противопожарные расстояния между   постройками, расположенными на одном и соседних участках в зависимости от степени огнестойкости возводимых построек, установленные Приказом МЧС России от 24.04.2013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0236FA9"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18) размещение бань, саун допускается при условии </w:t>
      </w:r>
      <w:proofErr w:type="gramStart"/>
      <w:r w:rsidRPr="001D5246">
        <w:rPr>
          <w:rFonts w:ascii="Times New Roman" w:eastAsia="Times New Roman" w:hAnsi="Times New Roman" w:cs="Times New Roman"/>
          <w:sz w:val="24"/>
          <w:szCs w:val="24"/>
        </w:rPr>
        <w:t>канализованные</w:t>
      </w:r>
      <w:proofErr w:type="gramEnd"/>
      <w:r w:rsidRPr="001D5246">
        <w:rPr>
          <w:rFonts w:ascii="Times New Roman" w:eastAsia="Times New Roman" w:hAnsi="Times New Roman" w:cs="Times New Roman"/>
          <w:sz w:val="24"/>
          <w:szCs w:val="24"/>
        </w:rPr>
        <w:t xml:space="preserve"> стоков.</w:t>
      </w:r>
    </w:p>
    <w:p w14:paraId="5A7F6B5D" w14:textId="77777777" w:rsidR="001D5246" w:rsidRPr="001D5246" w:rsidRDefault="001D5246" w:rsidP="001D5246">
      <w:pPr>
        <w:spacing w:after="0" w:line="240" w:lineRule="auto"/>
        <w:jc w:val="center"/>
        <w:rPr>
          <w:rFonts w:ascii="Times New Roman" w:eastAsia="Times New Roman" w:hAnsi="Times New Roman" w:cs="Times New Roman"/>
          <w:b/>
          <w:sz w:val="24"/>
          <w:szCs w:val="24"/>
        </w:rPr>
      </w:pPr>
    </w:p>
    <w:p w14:paraId="6546C37C" w14:textId="77777777" w:rsidR="001D5246" w:rsidRPr="001D5246" w:rsidRDefault="001D5246" w:rsidP="001D5246">
      <w:pPr>
        <w:spacing w:after="0" w:line="240" w:lineRule="auto"/>
        <w:jc w:val="center"/>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Статья 17. Градостроительные регламенты. Общественно-деловые зоны</w:t>
      </w:r>
    </w:p>
    <w:p w14:paraId="66C65565" w14:textId="77777777" w:rsidR="001D5246" w:rsidRPr="001D5246" w:rsidRDefault="001D5246" w:rsidP="001D5246">
      <w:pPr>
        <w:spacing w:after="0" w:line="240" w:lineRule="auto"/>
        <w:ind w:firstLine="709"/>
        <w:jc w:val="both"/>
        <w:rPr>
          <w:rFonts w:ascii="Times New Roman" w:eastAsia="Times New Roman" w:hAnsi="Times New Roman" w:cs="Times New Roman"/>
          <w:b/>
          <w:sz w:val="24"/>
          <w:szCs w:val="24"/>
        </w:rPr>
      </w:pPr>
    </w:p>
    <w:p w14:paraId="61C6EC5D" w14:textId="77777777" w:rsidR="001D5246" w:rsidRPr="001D5246" w:rsidRDefault="001D5246" w:rsidP="001D5246">
      <w:pPr>
        <w:tabs>
          <w:tab w:val="left" w:pos="1134"/>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1. ОД Общественно-деловая зона</w:t>
      </w:r>
    </w:p>
    <w:p w14:paraId="2766A279" w14:textId="77777777" w:rsidR="001D5246" w:rsidRPr="001D5246" w:rsidRDefault="001D5246" w:rsidP="001D5246">
      <w:pPr>
        <w:tabs>
          <w:tab w:val="left" w:pos="240"/>
        </w:tabs>
        <w:spacing w:after="0" w:line="240" w:lineRule="auto"/>
        <w:ind w:left="24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 Общественно-деловая зона выделена для обеспечения правовых условий формирования центров населенных пунктов, где сочетаются административные и управленческие учреждения, объекты культуры, торговли, общественного питания, социального и коммунально-бытового назначения, образования и иных объектов, связанных с обеспечением жизнедеятельности граждан, при соблюдении нижеприведенных видов разрешенного использования земельных участков.</w:t>
      </w:r>
    </w:p>
    <w:p w14:paraId="2773CB02" w14:textId="77777777" w:rsidR="001D5246" w:rsidRPr="001D5246" w:rsidRDefault="001D5246" w:rsidP="001D5246">
      <w:pPr>
        <w:tabs>
          <w:tab w:val="left" w:pos="240"/>
          <w:tab w:val="left" w:pos="1440"/>
        </w:tabs>
        <w:spacing w:after="0" w:line="240" w:lineRule="auto"/>
        <w:ind w:left="24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 Виды разрешенного использования земельных участков принимать согласно таблице 2.</w:t>
      </w:r>
    </w:p>
    <w:p w14:paraId="203FD768"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4C3775CA"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06AEAB64"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75F1C91B"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57BD1056"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0B289314"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2E9F25F5"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2A7FEA9E"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0858753C"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44963D5D"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Таблица 2</w:t>
      </w:r>
    </w:p>
    <w:tbl>
      <w:tblPr>
        <w:tblW w:w="0" w:type="auto"/>
        <w:tblInd w:w="108" w:type="dxa"/>
        <w:tblLayout w:type="fixed"/>
        <w:tblLook w:val="0000" w:firstRow="0" w:lastRow="0" w:firstColumn="0" w:lastColumn="0" w:noHBand="0" w:noVBand="0"/>
      </w:tblPr>
      <w:tblGrid>
        <w:gridCol w:w="668"/>
        <w:gridCol w:w="1416"/>
        <w:gridCol w:w="3960"/>
        <w:gridCol w:w="1008"/>
        <w:gridCol w:w="1844"/>
        <w:gridCol w:w="992"/>
        <w:gridCol w:w="35"/>
      </w:tblGrid>
      <w:tr w:rsidR="001D5246" w:rsidRPr="001D5246" w14:paraId="11D5DFD8"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52BCE5F6" w14:textId="77777777" w:rsidR="001D5246" w:rsidRPr="001D5246" w:rsidRDefault="001D5246" w:rsidP="001D5246">
            <w:pPr>
              <w:tabs>
                <w:tab w:val="left" w:pos="0"/>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33CEEBA7" w14:textId="77777777" w:rsidR="001D5246" w:rsidRPr="001D5246" w:rsidRDefault="001D5246" w:rsidP="001D5246">
            <w:pPr>
              <w:tabs>
                <w:tab w:val="left" w:pos="0"/>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Наименование вида разрешенного использования земельного участка</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243344FB" w14:textId="77777777" w:rsidR="001D5246" w:rsidRPr="001D5246" w:rsidRDefault="001D5246" w:rsidP="001D5246">
            <w:pPr>
              <w:tabs>
                <w:tab w:val="left" w:pos="0"/>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Описание вида разрешенного использования земельного участка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5DEA0675" w14:textId="77777777" w:rsidR="001D5246" w:rsidRPr="001D5246" w:rsidRDefault="001D5246" w:rsidP="001D5246">
            <w:pPr>
              <w:tabs>
                <w:tab w:val="left" w:pos="0"/>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 xml:space="preserve">Код (числовое обозначение) вида </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760695F6" w14:textId="77777777" w:rsidR="001D5246" w:rsidRPr="001D5246" w:rsidRDefault="001D5246" w:rsidP="001D5246">
            <w:pPr>
              <w:tabs>
                <w:tab w:val="left" w:pos="0"/>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Предельные (минимальные и (или) максимальные) размеры земельных участков, в том числе их площадь: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5B3E7F0" w14:textId="77777777" w:rsidR="001D5246" w:rsidRPr="001D5246" w:rsidRDefault="001D5246" w:rsidP="001D5246">
            <w:pPr>
              <w:tabs>
                <w:tab w:val="left" w:pos="0"/>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Максимальный процент застройки</w:t>
            </w:r>
            <w:proofErr w:type="gramStart"/>
            <w:r w:rsidRPr="001D5246">
              <w:rPr>
                <w:rFonts w:ascii="Times New Roman" w:eastAsia="Times New Roman" w:hAnsi="Times New Roman" w:cs="Times New Roman"/>
                <w:b/>
                <w:sz w:val="24"/>
                <w:szCs w:val="24"/>
              </w:rPr>
              <w:t xml:space="preserve"> (%)</w:t>
            </w:r>
            <w:proofErr w:type="gramEnd"/>
          </w:p>
        </w:tc>
      </w:tr>
      <w:tr w:rsidR="001D5246" w:rsidRPr="001D5246" w14:paraId="762BF0F9" w14:textId="77777777" w:rsidTr="001D5246">
        <w:trPr>
          <w:trHeight w:val="489"/>
        </w:trPr>
        <w:tc>
          <w:tcPr>
            <w:tcW w:w="99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4F92C79" w14:textId="77777777" w:rsidR="001D5246" w:rsidRPr="001D5246" w:rsidRDefault="001D5246" w:rsidP="001D5246">
            <w:pPr>
              <w:tabs>
                <w:tab w:val="left" w:pos="-3261"/>
                <w:tab w:val="left" w:pos="0"/>
                <w:tab w:val="left" w:pos="2268"/>
              </w:tabs>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1.Основные виды разрешенного использования</w:t>
            </w:r>
          </w:p>
        </w:tc>
      </w:tr>
      <w:tr w:rsidR="001D5246" w:rsidRPr="001D5246" w14:paraId="45759BA7"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0EC88A8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3E78141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Социальное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1FA6D001"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предназначенных для оказания гражданам социальной помощи.</w:t>
            </w:r>
          </w:p>
          <w:p w14:paraId="5D868B8E"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0DA4B496"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для временного размещения вынужденных переселенцев, лиц, признанных беженцами.</w:t>
            </w:r>
          </w:p>
          <w:p w14:paraId="02B0847C" w14:textId="77777777" w:rsidR="001D5246" w:rsidRPr="001D5246" w:rsidRDefault="001D5246" w:rsidP="001D5246">
            <w:pPr>
              <w:spacing w:after="0" w:line="240" w:lineRule="auto"/>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14:paraId="48D7400B"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04C0CC48"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736987F2"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32914C0C"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B1F2907"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035BD26F"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4BE132A7"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19611A78"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Бытовое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3D41335A"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объектов капитального строительства, предназначенных для оказания населению или организациям бытовых услуг </w:t>
            </w:r>
            <w:r w:rsidRPr="001D5246">
              <w:rPr>
                <w:rFonts w:ascii="Times New Roman" w:eastAsia="Times New Roman" w:hAnsi="Times New Roman" w:cs="Times New Roman"/>
                <w:sz w:val="24"/>
                <w:szCs w:val="24"/>
              </w:rPr>
              <w:lastRenderedPageBreak/>
              <w:t>(мастерские мелкого ремонта, ателье, бани, парикмахерские, прачечные, химчистки, похоронные бюро)</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095BE1A9"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3.3</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24ECBB5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8DB626E"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519B29BC"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74A48FD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1.3</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682F08B0"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Амбулаторно-поликлиническое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6F6D4331"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4DB7A749" w14:textId="77777777" w:rsidR="001D5246" w:rsidRPr="001D5246" w:rsidRDefault="001D5246" w:rsidP="001D5246">
            <w:pPr>
              <w:widowControl w:val="0"/>
              <w:autoSpaceDE w:val="0"/>
              <w:autoSpaceDN w:val="0"/>
              <w:adjustRightInd w:val="0"/>
              <w:spacing w:after="0" w:line="240" w:lineRule="auto"/>
              <w:ind w:firstLine="34"/>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3.4.1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1999785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FAB16EC"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720735B0"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489CEE82" w14:textId="77777777" w:rsidR="001D5246" w:rsidRPr="001D5246" w:rsidRDefault="001D5246" w:rsidP="001D5246">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11.4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4776C99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Стационарное медицинское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331F9F6F"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1D5246">
              <w:rPr>
                <w:rFonts w:ascii="Times New Roman" w:eastAsia="Times New Roman" w:hAnsi="Times New Roman" w:cs="Times New Roman"/>
                <w:color w:val="000000"/>
                <w:sz w:val="24"/>
                <w:szCs w:val="24"/>
              </w:rPr>
              <w:t>;р</w:t>
            </w:r>
            <w:proofErr w:type="gramEnd"/>
            <w:r w:rsidRPr="001D5246">
              <w:rPr>
                <w:rFonts w:ascii="Times New Roman" w:eastAsia="Times New Roman" w:hAnsi="Times New Roman" w:cs="Times New Roman"/>
                <w:color w:val="000000"/>
                <w:sz w:val="24"/>
                <w:szCs w:val="24"/>
              </w:rPr>
              <w:t>азмещение станций скорой помощи; размещение площадок санитарной авиации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5F344468" w14:textId="77777777" w:rsidR="001D5246" w:rsidRPr="001D5246" w:rsidRDefault="001D5246" w:rsidP="001D5246">
            <w:pPr>
              <w:widowControl w:val="0"/>
              <w:autoSpaceDE w:val="0"/>
              <w:autoSpaceDN w:val="0"/>
              <w:adjustRightInd w:val="0"/>
              <w:spacing w:after="0" w:line="240" w:lineRule="auto"/>
              <w:ind w:firstLine="34"/>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3.4.2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733136E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2131B32"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50</w:t>
            </w:r>
          </w:p>
        </w:tc>
      </w:tr>
      <w:tr w:rsidR="001D5246" w:rsidRPr="001D5246" w14:paraId="7ACD6105"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19A389B1" w14:textId="77777777" w:rsidR="001D5246" w:rsidRPr="001D5246" w:rsidRDefault="001D5246" w:rsidP="001D5246">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w:t>
            </w:r>
          </w:p>
          <w:p w14:paraId="31E5FC61"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5F0FEE1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Дошкольное, начальное и среднее общее образование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012E459F"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6731A6FF" w14:textId="77777777" w:rsidR="001D5246" w:rsidRPr="001D5246" w:rsidRDefault="001D5246" w:rsidP="001D5246">
            <w:pPr>
              <w:widowControl w:val="0"/>
              <w:autoSpaceDE w:val="0"/>
              <w:autoSpaceDN w:val="0"/>
              <w:adjustRightInd w:val="0"/>
              <w:spacing w:after="0" w:line="240" w:lineRule="auto"/>
              <w:ind w:firstLine="34"/>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3.5.1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76E0745A"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BDCA5B2"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46E2F4A2"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3410085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1.4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661C871C"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Объекты культурно-досуговой деятельности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6F781C07"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color w:val="000000"/>
                <w:sz w:val="24"/>
                <w:szCs w:val="24"/>
              </w:rPr>
            </w:pPr>
            <w:proofErr w:type="gramStart"/>
            <w:r w:rsidRPr="001D5246">
              <w:rPr>
                <w:rFonts w:ascii="Times New Roman" w:eastAsia="Times New Roman" w:hAnsi="Times New Roman" w:cs="Times New Roman"/>
                <w:color w:val="000000"/>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6DD83718"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3.6.1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1AC68BF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DF4E430"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50</w:t>
            </w:r>
          </w:p>
        </w:tc>
      </w:tr>
      <w:tr w:rsidR="001D5246" w:rsidRPr="001D5246" w14:paraId="2403F99E" w14:textId="77777777" w:rsidTr="001D5246">
        <w:trPr>
          <w:gridAfter w:val="1"/>
          <w:wAfter w:w="35" w:type="dxa"/>
          <w:trHeight w:val="471"/>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0BCFB39C" w14:textId="77777777" w:rsidR="001D5246" w:rsidRPr="001D5246" w:rsidRDefault="001D5246" w:rsidP="001D5246">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11.6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3A2A2976"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Парки культуры и отдыха</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7E8559C6" w14:textId="77777777" w:rsidR="001D5246" w:rsidRPr="001D5246" w:rsidRDefault="001D5246" w:rsidP="001D5246">
            <w:pPr>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Размещение парков культуры и отдыха</w:t>
            </w:r>
          </w:p>
          <w:p w14:paraId="5CD1ECD3" w14:textId="77777777" w:rsidR="001D5246" w:rsidRPr="001D5246" w:rsidRDefault="001D5246" w:rsidP="001D5246">
            <w:pPr>
              <w:widowControl w:val="0"/>
              <w:autoSpaceDE w:val="0"/>
              <w:autoSpaceDN w:val="0"/>
              <w:adjustRightInd w:val="0"/>
              <w:spacing w:after="0" w:line="240" w:lineRule="auto"/>
              <w:ind w:left="34" w:firstLine="720"/>
              <w:jc w:val="both"/>
              <w:rPr>
                <w:rFonts w:ascii="Times New Roman" w:eastAsia="Times New Roman" w:hAnsi="Times New Roman" w:cs="Times New Roman"/>
                <w:color w:val="000000"/>
                <w:sz w:val="24"/>
                <w:szCs w:val="24"/>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7C774A1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3.6.2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07617234"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p w14:paraId="4066EA77" w14:textId="77777777" w:rsidR="001D5246" w:rsidRPr="001D5246" w:rsidRDefault="001D5246" w:rsidP="001D5246">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73DAC33"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68D78F90"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478BFB1D" w14:textId="77777777" w:rsidR="001D5246" w:rsidRPr="001D5246" w:rsidRDefault="001D5246" w:rsidP="001D5246">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602D63C5"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Общественное управление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48596D69"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Размещение зданий, предназначенных для размещения органов и организаций общественного управления.</w:t>
            </w:r>
          </w:p>
          <w:p w14:paraId="29C71DC0"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56CD28F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3.8</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17A959E2"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6E9F7E2"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02F902E1"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30AB67D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3ABABB55"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Государственное управление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28B16FC4"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3A197B69" w14:textId="77777777" w:rsidR="001D5246" w:rsidRPr="001D5246" w:rsidRDefault="001D5246" w:rsidP="001D5246">
            <w:pPr>
              <w:widowControl w:val="0"/>
              <w:autoSpaceDE w:val="0"/>
              <w:autoSpaceDN w:val="0"/>
              <w:adjustRightInd w:val="0"/>
              <w:spacing w:after="0" w:line="240" w:lineRule="auto"/>
              <w:ind w:right="-121"/>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3.8.1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7EA0306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26CCCC8"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33FEF031"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25F02CA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09ED13DB"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Амбулаторное ветеринарное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671F6A3C"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3B3B6A0C" w14:textId="77777777" w:rsidR="001D5246" w:rsidRPr="001D5246" w:rsidRDefault="001D5246" w:rsidP="001D5246">
            <w:pPr>
              <w:widowControl w:val="0"/>
              <w:autoSpaceDE w:val="0"/>
              <w:autoSpaceDN w:val="0"/>
              <w:adjustRightInd w:val="0"/>
              <w:spacing w:after="0" w:line="240" w:lineRule="auto"/>
              <w:ind w:right="-121"/>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3.10.1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7160179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E74DAEA"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330C55EE"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56514F9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1.7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0866E16C" w14:textId="77777777" w:rsidR="001D5246" w:rsidRPr="001D5246" w:rsidRDefault="001D5246" w:rsidP="001D5246">
            <w:pPr>
              <w:widowControl w:val="0"/>
              <w:autoSpaceDE w:val="0"/>
              <w:autoSpaceDN w:val="0"/>
              <w:adjustRightInd w:val="0"/>
              <w:spacing w:after="0" w:line="240" w:lineRule="auto"/>
              <w:ind w:left="33"/>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Деловое управление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6DE29AFD"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2960C2F0" w14:textId="77777777" w:rsidR="001D5246" w:rsidRPr="001D5246" w:rsidRDefault="001D5246" w:rsidP="001D5246">
            <w:pPr>
              <w:widowControl w:val="0"/>
              <w:autoSpaceDE w:val="0"/>
              <w:autoSpaceDN w:val="0"/>
              <w:adjustRightInd w:val="0"/>
              <w:spacing w:after="0" w:line="240" w:lineRule="auto"/>
              <w:ind w:right="-121"/>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4.1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002341B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39DAD40"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50</w:t>
            </w:r>
          </w:p>
        </w:tc>
      </w:tr>
      <w:tr w:rsidR="001D5246" w:rsidRPr="001D5246" w14:paraId="0FC58D17" w14:textId="77777777" w:rsidTr="001D5246">
        <w:trPr>
          <w:gridAfter w:val="1"/>
          <w:wAfter w:w="35" w:type="dxa"/>
          <w:trHeight w:val="1543"/>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7B495FF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1.8</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48F3F5D4"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color w:val="000000"/>
                <w:sz w:val="24"/>
                <w:szCs w:val="24"/>
              </w:rPr>
            </w:pPr>
            <w:proofErr w:type="gramStart"/>
            <w:r w:rsidRPr="001D5246">
              <w:rPr>
                <w:rFonts w:ascii="Times New Roman" w:eastAsia="Times New Roman" w:hAnsi="Times New Roman" w:cs="Times New Roman"/>
                <w:color w:val="000000"/>
                <w:sz w:val="24"/>
                <w:szCs w:val="24"/>
              </w:rPr>
              <w:t>Объекты торговли (торговые центры, торгово-развлекательные центры (комплексы)</w:t>
            </w:r>
            <w:proofErr w:type="gramEnd"/>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522A912B" w14:textId="77777777" w:rsidR="001D5246" w:rsidRPr="001D5246" w:rsidRDefault="001D5246" w:rsidP="001D5246">
            <w:pPr>
              <w:shd w:val="clear" w:color="auto" w:fill="FFFFFF"/>
              <w:spacing w:after="0" w:line="240" w:lineRule="auto"/>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14:paraId="460FFF94" w14:textId="77777777" w:rsidR="001D5246" w:rsidRPr="001D5246" w:rsidRDefault="001D5246" w:rsidP="001D5246">
            <w:pPr>
              <w:shd w:val="clear" w:color="auto" w:fill="FFFFFF"/>
              <w:spacing w:after="0" w:line="240" w:lineRule="auto"/>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размещение гаражей и (или) стоянок для автомобилей сотрудников и посетителей торгового центра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6ECCAC4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4.2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3CF90B2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92D092B"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50</w:t>
            </w:r>
          </w:p>
        </w:tc>
      </w:tr>
      <w:tr w:rsidR="001D5246" w:rsidRPr="001D5246" w14:paraId="0453A60B"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28C2765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1.9</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47437A71"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Рынки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02BD24C9"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D38DD6E"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гаражей и (или) стоянок для автомобилей сотрудников и посетителей рынка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7993977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4.3</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2E2653D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F6A83EC"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45EF0D11"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1815950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1.10</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0F037E72"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Магазины</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14169EC7"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42D5F71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4.4</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2574C2B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B5E910B"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4B0F54EF"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7ED5163F"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1.12</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4FC35D41"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Общественное питание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14DD75E2"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0F002ED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4.6</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151138A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0B857DB"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23CB78DB"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263A2FA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1.13</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21425FC0"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Гостиничное обслуживание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0A6012EF"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22C3078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4.7</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2F05BD4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A3B662D"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05E4D4BE"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4FE83F5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1BD338B6"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Развлекательные мероприятия</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11336FDE"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7D5751A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4.8.1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19E3F10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8A3258F"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0790A04C"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36C21ED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1.15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50250EB1"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Выставочно-ярмарочная деятельность</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38B1832E"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0D023E4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4.10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2A1ADC1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37B2D9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не подлежит установлению</w:t>
            </w:r>
          </w:p>
        </w:tc>
      </w:tr>
      <w:tr w:rsidR="001D5246" w:rsidRPr="001D5246" w14:paraId="612417C2" w14:textId="77777777" w:rsidTr="001D5246">
        <w:trPr>
          <w:gridAfter w:val="1"/>
          <w:wAfter w:w="35" w:type="dxa"/>
          <w:trHeight w:val="1260"/>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52623E0D"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1.16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1DF36CA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(территории) общего пользования</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1E9B82FB" w14:textId="77777777" w:rsidR="001D5246" w:rsidRPr="001D5246" w:rsidRDefault="001D5246" w:rsidP="001D5246">
            <w:pPr>
              <w:widowControl w:val="0"/>
              <w:autoSpaceDE w:val="0"/>
              <w:autoSpaceDN w:val="0"/>
              <w:adjustRightInd w:val="0"/>
              <w:spacing w:after="0" w:line="240" w:lineRule="auto"/>
              <w:ind w:left="34" w:firstLine="72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4EFCA1E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4CDB5EF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6D76AA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155C5D0F" w14:textId="77777777" w:rsidTr="001D5246">
        <w:trPr>
          <w:gridAfter w:val="1"/>
          <w:wAfter w:w="35" w:type="dxa"/>
          <w:trHeight w:val="1845"/>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40B04E0F" w14:textId="77777777" w:rsidR="001D5246" w:rsidRPr="001D5246" w:rsidRDefault="001D5246" w:rsidP="001D524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11.17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46AF7475" w14:textId="77777777" w:rsidR="001D5246" w:rsidRPr="001D5246" w:rsidRDefault="001D5246" w:rsidP="001D5246">
            <w:pPr>
              <w:spacing w:before="75" w:beforeAutospacing="1" w:after="75" w:afterAutospacing="1" w:line="240" w:lineRule="auto"/>
              <w:ind w:right="75"/>
              <w:jc w:val="both"/>
              <w:rPr>
                <w:rFonts w:ascii="Times New Roman" w:eastAsia="Times New Roman" w:hAnsi="Times New Roman" w:cs="Times New Roman"/>
                <w:color w:val="22272F"/>
                <w:sz w:val="24"/>
                <w:szCs w:val="24"/>
              </w:rPr>
            </w:pPr>
            <w:r w:rsidRPr="001D5246">
              <w:rPr>
                <w:rFonts w:ascii="Times New Roman" w:eastAsia="Times New Roman" w:hAnsi="Times New Roman" w:cs="Times New Roman"/>
                <w:color w:val="22272F"/>
                <w:sz w:val="24"/>
                <w:szCs w:val="24"/>
              </w:rPr>
              <w:t>Административные здания организаций, обеспечивающих предоставление коммунальных услуг</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541392A1" w14:textId="77777777" w:rsidR="001D5246" w:rsidRPr="001D5246" w:rsidRDefault="001D5246" w:rsidP="001D5246">
            <w:pPr>
              <w:suppressAutoHyphens/>
              <w:spacing w:before="75" w:after="75" w:line="100" w:lineRule="atLeast"/>
              <w:ind w:left="75" w:right="75"/>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Размещение зданий, предназначенных для приема физических и юридических лиц в связи с предоставлением им коммунальных услуг</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0DED1A6F" w14:textId="77777777" w:rsidR="001D5246" w:rsidRPr="001D5246" w:rsidRDefault="001D5246" w:rsidP="001D5246">
            <w:pPr>
              <w:suppressAutoHyphens/>
              <w:spacing w:before="75" w:after="75" w:line="100" w:lineRule="atLeast"/>
              <w:ind w:left="75" w:right="75"/>
              <w:rPr>
                <w:rFonts w:ascii="Times New Roman" w:eastAsia="Times New Roman" w:hAnsi="Times New Roman" w:cs="Times New Roman"/>
                <w:color w:val="464C55"/>
                <w:kern w:val="1"/>
                <w:sz w:val="24"/>
                <w:szCs w:val="24"/>
                <w:lang w:eastAsia="hi-IN" w:bidi="hi-IN"/>
              </w:rPr>
            </w:pPr>
            <w:r w:rsidRPr="001D5246">
              <w:rPr>
                <w:rFonts w:ascii="Times New Roman" w:eastAsia="Times New Roman" w:hAnsi="Times New Roman" w:cs="Times New Roman"/>
                <w:color w:val="464C55"/>
                <w:kern w:val="1"/>
                <w:sz w:val="24"/>
                <w:szCs w:val="24"/>
                <w:lang w:eastAsia="hi-IN" w:bidi="hi-IN"/>
              </w:rPr>
              <w:t>3.1.2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5C1BD609"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2EEFC93"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не </w:t>
            </w:r>
            <w:proofErr w:type="gramStart"/>
            <w:r w:rsidRPr="001D5246">
              <w:rPr>
                <w:rFonts w:ascii="Times New Roman" w:eastAsia="Times New Roman" w:hAnsi="Times New Roman" w:cs="Times New Roman"/>
                <w:sz w:val="24"/>
                <w:szCs w:val="24"/>
              </w:rPr>
              <w:t>подлежит</w:t>
            </w:r>
            <w:proofErr w:type="gramEnd"/>
            <w:r w:rsidRPr="001D5246">
              <w:rPr>
                <w:rFonts w:ascii="Times New Roman" w:eastAsia="Times New Roman" w:hAnsi="Times New Roman" w:cs="Times New Roman"/>
                <w:sz w:val="24"/>
                <w:szCs w:val="24"/>
              </w:rPr>
              <w:t xml:space="preserve"> установлен </w:t>
            </w:r>
            <w:proofErr w:type="spellStart"/>
            <w:r w:rsidRPr="001D5246">
              <w:rPr>
                <w:rFonts w:ascii="Times New Roman" w:eastAsia="Times New Roman" w:hAnsi="Times New Roman" w:cs="Times New Roman"/>
                <w:sz w:val="24"/>
                <w:szCs w:val="24"/>
              </w:rPr>
              <w:t>ию</w:t>
            </w:r>
            <w:proofErr w:type="spellEnd"/>
          </w:p>
        </w:tc>
      </w:tr>
      <w:tr w:rsidR="001D5246" w:rsidRPr="001D5246" w14:paraId="183BAB60" w14:textId="77777777" w:rsidTr="001D5246">
        <w:trPr>
          <w:gridAfter w:val="1"/>
          <w:wAfter w:w="35" w:type="dxa"/>
          <w:trHeight w:val="1755"/>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136AD122"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03E5C02D"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Культурное развитие        </w:t>
            </w:r>
          </w:p>
          <w:p w14:paraId="200A2204" w14:textId="77777777" w:rsidR="001D5246" w:rsidRPr="001D5246" w:rsidRDefault="001D5246" w:rsidP="001D5246">
            <w:pPr>
              <w:spacing w:after="0" w:line="240" w:lineRule="auto"/>
              <w:rPr>
                <w:rFonts w:ascii="Times New Roman" w:eastAsia="Times New Roman" w:hAnsi="Times New Roman" w:cs="Times New Roman"/>
                <w:sz w:val="24"/>
                <w:szCs w:val="24"/>
              </w:rPr>
            </w:pPr>
          </w:p>
          <w:p w14:paraId="3FC7B89D" w14:textId="77777777" w:rsidR="001D5246" w:rsidRPr="001D5246" w:rsidRDefault="001D5246" w:rsidP="001D5246">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6C022B9C"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и сооружений, предназначенных для размещения объектов культуры.</w:t>
            </w:r>
          </w:p>
          <w:p w14:paraId="2A4FF1F0" w14:textId="77777777" w:rsidR="001D5246" w:rsidRPr="001D5246" w:rsidRDefault="001D5246" w:rsidP="001D5246">
            <w:pPr>
              <w:spacing w:after="0" w:line="240" w:lineRule="auto"/>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14:paraId="58015E2D"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парков культуры и отдыха.</w:t>
            </w:r>
          </w:p>
          <w:p w14:paraId="4786C3F5" w14:textId="77777777" w:rsidR="001D5246" w:rsidRPr="001D5246" w:rsidRDefault="001D5246" w:rsidP="001D5246">
            <w:pPr>
              <w:spacing w:after="0" w:line="240" w:lineRule="auto"/>
              <w:rPr>
                <w:rFonts w:ascii="Times New Roman" w:eastAsia="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18185F27"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3.6</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7A072A24"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FE89226"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5770177C" w14:textId="77777777" w:rsidTr="001D5246">
        <w:trPr>
          <w:gridAfter w:val="1"/>
          <w:wAfter w:w="35" w:type="dxa"/>
          <w:trHeight w:val="255"/>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442A472F"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2.5</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24F9B097" w14:textId="77777777" w:rsidR="001D5246" w:rsidRPr="001D5246" w:rsidRDefault="001D5246" w:rsidP="001D5246">
            <w:pPr>
              <w:widowControl w:val="0"/>
              <w:autoSpaceDE w:val="0"/>
              <w:autoSpaceDN w:val="0"/>
              <w:adjustRightInd w:val="0"/>
              <w:spacing w:after="0" w:line="240" w:lineRule="auto"/>
              <w:ind w:left="33"/>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Предоставление коммунальных услуг</w:t>
            </w:r>
          </w:p>
          <w:p w14:paraId="19F85485" w14:textId="77777777" w:rsidR="001D5246" w:rsidRPr="001D5246" w:rsidRDefault="001D5246" w:rsidP="001D5246">
            <w:pPr>
              <w:widowControl w:val="0"/>
              <w:autoSpaceDE w:val="0"/>
              <w:autoSpaceDN w:val="0"/>
              <w:adjustRightInd w:val="0"/>
              <w:spacing w:after="0" w:line="240" w:lineRule="auto"/>
              <w:ind w:left="33"/>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66CF269D"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34094CFF"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63DBA50E"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C5802CB"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не </w:t>
            </w:r>
            <w:proofErr w:type="gramStart"/>
            <w:r w:rsidRPr="001D5246">
              <w:rPr>
                <w:rFonts w:ascii="Times New Roman" w:eastAsia="Times New Roman" w:hAnsi="Times New Roman" w:cs="Times New Roman"/>
                <w:sz w:val="24"/>
                <w:szCs w:val="24"/>
              </w:rPr>
              <w:t>подлежит</w:t>
            </w:r>
            <w:proofErr w:type="gramEnd"/>
            <w:r w:rsidRPr="001D5246">
              <w:rPr>
                <w:rFonts w:ascii="Times New Roman" w:eastAsia="Times New Roman" w:hAnsi="Times New Roman" w:cs="Times New Roman"/>
                <w:sz w:val="24"/>
                <w:szCs w:val="24"/>
              </w:rPr>
              <w:t xml:space="preserve"> установлен </w:t>
            </w:r>
            <w:proofErr w:type="spellStart"/>
            <w:r w:rsidRPr="001D5246">
              <w:rPr>
                <w:rFonts w:ascii="Times New Roman" w:eastAsia="Times New Roman" w:hAnsi="Times New Roman" w:cs="Times New Roman"/>
                <w:sz w:val="24"/>
                <w:szCs w:val="24"/>
              </w:rPr>
              <w:t>ию</w:t>
            </w:r>
            <w:proofErr w:type="spellEnd"/>
          </w:p>
        </w:tc>
      </w:tr>
      <w:tr w:rsidR="001D5246" w:rsidRPr="001D5246" w14:paraId="3523AA83" w14:textId="77777777" w:rsidTr="001D5246">
        <w:trPr>
          <w:trHeight w:val="451"/>
        </w:trPr>
        <w:tc>
          <w:tcPr>
            <w:tcW w:w="99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B920147" w14:textId="77777777" w:rsidR="00085E59" w:rsidRDefault="00085E59" w:rsidP="001D5246">
            <w:pPr>
              <w:spacing w:after="0" w:line="240" w:lineRule="auto"/>
              <w:jc w:val="center"/>
              <w:rPr>
                <w:rFonts w:ascii="Times New Roman" w:eastAsia="Times New Roman" w:hAnsi="Times New Roman" w:cs="Times New Roman"/>
                <w:sz w:val="24"/>
                <w:szCs w:val="24"/>
              </w:rPr>
            </w:pPr>
          </w:p>
          <w:p w14:paraId="3B47EE90" w14:textId="77777777" w:rsidR="00085E59" w:rsidRDefault="00085E59" w:rsidP="001D5246">
            <w:pPr>
              <w:spacing w:after="0" w:line="240" w:lineRule="auto"/>
              <w:jc w:val="center"/>
              <w:rPr>
                <w:rFonts w:ascii="Times New Roman" w:eastAsia="Times New Roman" w:hAnsi="Times New Roman" w:cs="Times New Roman"/>
                <w:sz w:val="24"/>
                <w:szCs w:val="24"/>
              </w:rPr>
            </w:pPr>
          </w:p>
          <w:p w14:paraId="5197E81F" w14:textId="77777777" w:rsidR="00085E59" w:rsidRDefault="00085E59" w:rsidP="001D5246">
            <w:pPr>
              <w:spacing w:after="0" w:line="240" w:lineRule="auto"/>
              <w:jc w:val="center"/>
              <w:rPr>
                <w:rFonts w:ascii="Times New Roman" w:eastAsia="Times New Roman" w:hAnsi="Times New Roman" w:cs="Times New Roman"/>
                <w:sz w:val="24"/>
                <w:szCs w:val="24"/>
              </w:rPr>
            </w:pPr>
          </w:p>
          <w:p w14:paraId="4BB0D6FC" w14:textId="77777777" w:rsidR="00085E59" w:rsidRDefault="00085E59" w:rsidP="001D5246">
            <w:pPr>
              <w:spacing w:after="0" w:line="240" w:lineRule="auto"/>
              <w:jc w:val="center"/>
              <w:rPr>
                <w:rFonts w:ascii="Times New Roman" w:eastAsia="Times New Roman" w:hAnsi="Times New Roman" w:cs="Times New Roman"/>
                <w:sz w:val="24"/>
                <w:szCs w:val="24"/>
              </w:rPr>
            </w:pPr>
          </w:p>
          <w:p w14:paraId="0241E610"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2.Условно разрешенные виды использования</w:t>
            </w:r>
          </w:p>
        </w:tc>
      </w:tr>
      <w:tr w:rsidR="001D5246" w:rsidRPr="001D5246" w14:paraId="23C10473"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34512DFF"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lastRenderedPageBreak/>
              <w:t>2.1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295E6847"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Обеспечение научной деятельности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25D34110"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color w:val="000000"/>
                <w:sz w:val="24"/>
                <w:szCs w:val="24"/>
              </w:rPr>
            </w:pPr>
            <w:proofErr w:type="gramStart"/>
            <w:r w:rsidRPr="001D5246">
              <w:rPr>
                <w:rFonts w:ascii="Times New Roman" w:eastAsia="Times New Roman" w:hAnsi="Times New Roman" w:cs="Times New Roman"/>
                <w:color w:val="000000"/>
                <w:sz w:val="24"/>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3473D16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3.9</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5A3597B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50B0B65"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75</w:t>
            </w:r>
          </w:p>
        </w:tc>
      </w:tr>
      <w:tr w:rsidR="001D5246" w:rsidRPr="001D5246" w14:paraId="49FF395B"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3ED472B0"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2.2</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7740ABA4"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Обеспечение деятельности в области гидрометеорологии и смежных с ней областях</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0705AD64"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color w:val="000000"/>
                <w:sz w:val="24"/>
                <w:szCs w:val="24"/>
              </w:rPr>
            </w:pPr>
            <w:proofErr w:type="gramStart"/>
            <w:r w:rsidRPr="001D5246">
              <w:rPr>
                <w:rFonts w:ascii="Times New Roman" w:eastAsia="Times New Roman" w:hAnsi="Times New Roman" w:cs="Times New Roman"/>
                <w:color w:val="000000"/>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7FD97DB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3.9.1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55B8ABA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89DD4F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D5246">
              <w:rPr>
                <w:rFonts w:ascii="Times New Roman" w:eastAsia="Times New Roman" w:hAnsi="Times New Roman" w:cs="Times New Roman"/>
                <w:color w:val="000000"/>
                <w:sz w:val="24"/>
                <w:szCs w:val="24"/>
              </w:rPr>
              <w:t>не подлежит установлению</w:t>
            </w:r>
          </w:p>
        </w:tc>
      </w:tr>
      <w:tr w:rsidR="001D5246" w:rsidRPr="001D5246" w14:paraId="6FB4D5F7" w14:textId="77777777" w:rsidTr="001D5246">
        <w:trPr>
          <w:trHeight w:val="453"/>
        </w:trPr>
        <w:tc>
          <w:tcPr>
            <w:tcW w:w="99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F48320C"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 Вспомогательные виды разрешенного использования</w:t>
            </w:r>
          </w:p>
        </w:tc>
      </w:tr>
      <w:tr w:rsidR="001D5246" w:rsidRPr="001D5246" w14:paraId="70A24492" w14:textId="77777777" w:rsidTr="001D5246">
        <w:trPr>
          <w:gridAfter w:val="1"/>
          <w:wAfter w:w="35" w:type="dxa"/>
          <w:trHeight w:val="892"/>
        </w:trPr>
        <w:tc>
          <w:tcPr>
            <w:tcW w:w="668" w:type="dxa"/>
            <w:tcBorders>
              <w:top w:val="single" w:sz="4" w:space="0" w:color="000000"/>
              <w:left w:val="single" w:sz="4" w:space="0" w:color="000000"/>
              <w:bottom w:val="single" w:sz="4" w:space="0" w:color="000000"/>
              <w:right w:val="single" w:sz="4" w:space="0" w:color="000000"/>
            </w:tcBorders>
            <w:shd w:val="clear" w:color="auto" w:fill="FFFFFF"/>
          </w:tcPr>
          <w:p w14:paraId="07815C3F"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08BC8594" w14:textId="77777777" w:rsidR="001D5246" w:rsidRPr="001D5246" w:rsidRDefault="001D5246" w:rsidP="001D5246">
            <w:pPr>
              <w:spacing w:before="75" w:after="75" w:line="240" w:lineRule="auto"/>
              <w:ind w:left="75" w:right="75"/>
              <w:rPr>
                <w:rFonts w:ascii="Times New Roman" w:eastAsia="Times New Roman" w:hAnsi="Times New Roman" w:cs="Times New Roman"/>
                <w:color w:val="22272F"/>
                <w:sz w:val="24"/>
                <w:szCs w:val="24"/>
              </w:rPr>
            </w:pPr>
            <w:r w:rsidRPr="001D5246">
              <w:rPr>
                <w:rFonts w:ascii="Times New Roman" w:eastAsia="Times New Roman" w:hAnsi="Times New Roman" w:cs="Times New Roman"/>
                <w:color w:val="22272F"/>
                <w:sz w:val="24"/>
                <w:szCs w:val="24"/>
              </w:rPr>
              <w:t>Служебные гаражи</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14:paraId="435D2414" w14:textId="77777777" w:rsidR="001D5246" w:rsidRPr="001D5246" w:rsidRDefault="001D5246" w:rsidP="001D5246">
            <w:pPr>
              <w:suppressAutoHyphens/>
              <w:spacing w:after="0" w:line="100" w:lineRule="atLeast"/>
              <w:ind w:left="75" w:right="75"/>
              <w:rPr>
                <w:rFonts w:ascii="Times New Roman" w:eastAsia="Times New Roman" w:hAnsi="Times New Roman" w:cs="Times New Roman"/>
                <w:color w:val="000000"/>
                <w:kern w:val="1"/>
                <w:sz w:val="24"/>
                <w:szCs w:val="24"/>
                <w:lang w:eastAsia="hi-IN" w:bidi="hi-IN"/>
              </w:rPr>
            </w:pPr>
            <w:r w:rsidRPr="001D5246">
              <w:rPr>
                <w:rFonts w:ascii="Times New Roman" w:eastAsia="Times New Roman" w:hAnsi="Times New Roman" w:cs="Times New Roman"/>
                <w:color w:val="000000"/>
                <w:kern w:val="1"/>
                <w:sz w:val="24"/>
                <w:szCs w:val="24"/>
                <w:lang w:eastAsia="hi-IN" w:bidi="hi-I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а также для стоянки и хранения транспортных средств общего пользования, в том </w:t>
            </w:r>
            <w:r w:rsidRPr="001D5246">
              <w:rPr>
                <w:rFonts w:ascii="Times New Roman" w:eastAsia="Times New Roman" w:hAnsi="Times New Roman" w:cs="Times New Roman"/>
                <w:color w:val="000000"/>
                <w:kern w:val="1"/>
                <w:sz w:val="24"/>
                <w:szCs w:val="24"/>
                <w:lang w:eastAsia="hi-IN" w:bidi="hi-IN"/>
              </w:rPr>
              <w:lastRenderedPageBreak/>
              <w:t>числе в депо</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673DFEA3" w14:textId="77777777" w:rsidR="001D5246" w:rsidRPr="001D5246" w:rsidRDefault="001D5246" w:rsidP="001D5246">
            <w:pPr>
              <w:suppressAutoHyphens/>
              <w:spacing w:before="75" w:after="75" w:line="100" w:lineRule="atLeast"/>
              <w:ind w:left="75" w:right="75"/>
              <w:rPr>
                <w:rFonts w:ascii="Times New Roman" w:eastAsia="Times New Roman" w:hAnsi="Times New Roman" w:cs="Times New Roman"/>
                <w:color w:val="464C55"/>
                <w:kern w:val="1"/>
                <w:sz w:val="24"/>
                <w:szCs w:val="24"/>
                <w:lang w:eastAsia="hi-IN" w:bidi="hi-IN"/>
              </w:rPr>
            </w:pPr>
            <w:r w:rsidRPr="001D5246">
              <w:rPr>
                <w:rFonts w:ascii="Times New Roman" w:eastAsia="Times New Roman" w:hAnsi="Times New Roman" w:cs="Times New Roman"/>
                <w:color w:val="464C55"/>
                <w:kern w:val="1"/>
                <w:sz w:val="24"/>
                <w:szCs w:val="24"/>
                <w:lang w:eastAsia="hi-IN" w:bidi="hi-IN"/>
              </w:rPr>
              <w:lastRenderedPageBreak/>
              <w:t>4.9</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505E983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802707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bl>
    <w:p w14:paraId="1C2D9B17"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1CA3732F"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p>
    <w:p w14:paraId="4586A3E5"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1.3. Предельные размеры земельных участков и предельные параметры разрешенного строительства общественно-деловой зоны:</w:t>
      </w:r>
    </w:p>
    <w:p w14:paraId="594A6F84"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 предельный минимальный и (или) максимальный размер земельного участка – согласно таблице 2 Правил;</w:t>
      </w:r>
    </w:p>
    <w:p w14:paraId="17A5074D"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2) 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1D5246">
          <w:rPr>
            <w:rFonts w:ascii="Times New Roman" w:eastAsia="Times New Roman" w:hAnsi="Times New Roman" w:cs="Times New Roman"/>
            <w:sz w:val="24"/>
            <w:szCs w:val="24"/>
          </w:rPr>
          <w:t>1 м</w:t>
        </w:r>
      </w:smartTag>
      <w:r w:rsidRPr="001D5246">
        <w:rPr>
          <w:rFonts w:ascii="Times New Roman" w:eastAsia="Times New Roman" w:hAnsi="Times New Roman" w:cs="Times New Roman"/>
          <w:sz w:val="24"/>
          <w:szCs w:val="24"/>
        </w:rPr>
        <w:t>;</w:t>
      </w:r>
    </w:p>
    <w:p w14:paraId="3115E17A"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 предельное максимальное количество этажей - 3 этажа;</w:t>
      </w:r>
    </w:p>
    <w:p w14:paraId="2F77CA41"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согласно таблице 2 Правил;</w:t>
      </w:r>
    </w:p>
    <w:p w14:paraId="2196FDA7"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5) максимальная высота зданий, строений, сооружений – </w:t>
      </w:r>
      <w:smartTag w:uri="urn:schemas-microsoft-com:office:smarttags" w:element="metricconverter">
        <w:smartTagPr>
          <w:attr w:name="ProductID" w:val="15 м"/>
        </w:smartTagPr>
        <w:r w:rsidRPr="001D5246">
          <w:rPr>
            <w:rFonts w:ascii="Times New Roman" w:eastAsia="Times New Roman" w:hAnsi="Times New Roman" w:cs="Times New Roman"/>
            <w:sz w:val="24"/>
            <w:szCs w:val="24"/>
          </w:rPr>
          <w:t>15 м</w:t>
        </w:r>
      </w:smartTag>
      <w:r w:rsidRPr="001D5246">
        <w:rPr>
          <w:rFonts w:ascii="Times New Roman" w:eastAsia="Times New Roman" w:hAnsi="Times New Roman" w:cs="Times New Roman"/>
          <w:sz w:val="24"/>
          <w:szCs w:val="24"/>
        </w:rPr>
        <w:t xml:space="preserve">. </w:t>
      </w:r>
    </w:p>
    <w:p w14:paraId="388DA192" w14:textId="77777777" w:rsidR="001D5246" w:rsidRPr="001D5246" w:rsidRDefault="001D5246" w:rsidP="001D5246">
      <w:pPr>
        <w:widowControl w:val="0"/>
        <w:autoSpaceDE w:val="0"/>
        <w:autoSpaceDN w:val="0"/>
        <w:adjustRightInd w:val="0"/>
        <w:spacing w:after="0" w:line="240" w:lineRule="auto"/>
        <w:ind w:left="12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C7C36D5" w14:textId="77777777" w:rsidR="001D5246" w:rsidRPr="001D5246" w:rsidRDefault="001D5246" w:rsidP="001D5246">
      <w:pPr>
        <w:tabs>
          <w:tab w:val="left" w:pos="1440"/>
        </w:tabs>
        <w:spacing w:after="0" w:line="240" w:lineRule="auto"/>
        <w:ind w:firstLine="709"/>
        <w:jc w:val="both"/>
        <w:rPr>
          <w:rFonts w:ascii="Times New Roman" w:eastAsia="Times New Roman" w:hAnsi="Times New Roman" w:cs="Times New Roman"/>
          <w:b/>
          <w:sz w:val="24"/>
          <w:szCs w:val="24"/>
        </w:rPr>
      </w:pPr>
    </w:p>
    <w:p w14:paraId="34504639" w14:textId="77777777" w:rsidR="001D5246" w:rsidRPr="001D5246" w:rsidRDefault="001D5246" w:rsidP="001D524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14:paraId="06A2BF12" w14:textId="77777777" w:rsidR="001D5246" w:rsidRPr="001D5246" w:rsidRDefault="001D5246" w:rsidP="001D5246">
      <w:pPr>
        <w:keepNext/>
        <w:spacing w:after="0" w:line="240" w:lineRule="auto"/>
        <w:ind w:left="1080" w:hanging="1080"/>
        <w:jc w:val="center"/>
        <w:outlineLvl w:val="1"/>
        <w:rPr>
          <w:rFonts w:ascii="Times New Roman" w:eastAsia="Times New Roman" w:hAnsi="Times New Roman" w:cs="Times New Roman"/>
          <w:b/>
          <w:bCs/>
          <w:sz w:val="24"/>
          <w:szCs w:val="24"/>
          <w:lang w:val="x-none" w:eastAsia="x-none"/>
        </w:rPr>
      </w:pPr>
      <w:r w:rsidRPr="001D5246">
        <w:rPr>
          <w:rFonts w:ascii="Times New Roman" w:eastAsia="Times New Roman" w:hAnsi="Times New Roman" w:cs="Times New Roman"/>
          <w:b/>
          <w:bCs/>
          <w:sz w:val="24"/>
          <w:szCs w:val="24"/>
          <w:lang w:val="x-none" w:eastAsia="x-none"/>
        </w:rPr>
        <w:t>Статья 18. Градостроительные регламенты. Производственные зоны</w:t>
      </w:r>
    </w:p>
    <w:p w14:paraId="2C88B828" w14:textId="77777777" w:rsidR="001D5246" w:rsidRPr="001D5246" w:rsidRDefault="001D5246" w:rsidP="001D5246">
      <w:pPr>
        <w:spacing w:after="0" w:line="240" w:lineRule="auto"/>
        <w:rPr>
          <w:rFonts w:ascii="Times New Roman" w:eastAsia="Times New Roman" w:hAnsi="Times New Roman" w:cs="Times New Roman"/>
          <w:sz w:val="24"/>
          <w:szCs w:val="24"/>
        </w:rPr>
      </w:pPr>
    </w:p>
    <w:p w14:paraId="140DAD3A"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 Производственные зоны выделены для обеспечения правовых условий формирования территорий,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w:t>
      </w:r>
    </w:p>
    <w:p w14:paraId="6BBB439D" w14:textId="77777777" w:rsidR="001D5246" w:rsidRPr="001D5246" w:rsidRDefault="001D5246" w:rsidP="001D5246">
      <w:pPr>
        <w:spacing w:after="0" w:line="240" w:lineRule="auto"/>
        <w:ind w:firstLine="708"/>
        <w:jc w:val="both"/>
        <w:rPr>
          <w:rFonts w:ascii="Times New Roman" w:eastAsia="Times New Roman" w:hAnsi="Times New Roman" w:cs="Times New Roman"/>
          <w:sz w:val="24"/>
          <w:szCs w:val="24"/>
        </w:rPr>
      </w:pPr>
    </w:p>
    <w:p w14:paraId="0A1DCB0F" w14:textId="77777777" w:rsidR="001D5246" w:rsidRPr="001D5246" w:rsidRDefault="001D5246" w:rsidP="001D5246">
      <w:pPr>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2. П</w:t>
      </w:r>
      <w:proofErr w:type="gramStart"/>
      <w:r w:rsidRPr="001D5246">
        <w:rPr>
          <w:rFonts w:ascii="Times New Roman" w:eastAsia="Times New Roman" w:hAnsi="Times New Roman" w:cs="Times New Roman"/>
          <w:b/>
          <w:sz w:val="24"/>
          <w:szCs w:val="24"/>
        </w:rPr>
        <w:t>1</w:t>
      </w:r>
      <w:proofErr w:type="gramEnd"/>
      <w:r w:rsidRPr="001D5246">
        <w:rPr>
          <w:rFonts w:ascii="Times New Roman" w:eastAsia="Times New Roman" w:hAnsi="Times New Roman" w:cs="Times New Roman"/>
          <w:b/>
          <w:sz w:val="24"/>
          <w:szCs w:val="24"/>
        </w:rPr>
        <w:t xml:space="preserve"> Коммунально-складская зона (санитарно-защитная зона </w:t>
      </w:r>
      <w:smartTag w:uri="urn:schemas-microsoft-com:office:smarttags" w:element="metricconverter">
        <w:smartTagPr>
          <w:attr w:name="ProductID" w:val="50 м"/>
        </w:smartTagPr>
        <w:r w:rsidRPr="001D5246">
          <w:rPr>
            <w:rFonts w:ascii="Times New Roman" w:eastAsia="Times New Roman" w:hAnsi="Times New Roman" w:cs="Times New Roman"/>
            <w:b/>
            <w:sz w:val="24"/>
            <w:szCs w:val="24"/>
          </w:rPr>
          <w:t>50 м</w:t>
        </w:r>
      </w:smartTag>
      <w:r w:rsidRPr="001D5246">
        <w:rPr>
          <w:rFonts w:ascii="Times New Roman" w:eastAsia="Times New Roman" w:hAnsi="Times New Roman" w:cs="Times New Roman"/>
          <w:b/>
          <w:sz w:val="24"/>
          <w:szCs w:val="24"/>
        </w:rPr>
        <w:t>)</w:t>
      </w:r>
    </w:p>
    <w:p w14:paraId="3403BD04" w14:textId="77777777" w:rsidR="001D5246" w:rsidRPr="001D5246" w:rsidRDefault="001D5246" w:rsidP="001D5246">
      <w:pPr>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sz w:val="24"/>
          <w:szCs w:val="24"/>
        </w:rPr>
        <w:t>2.1. Виды разрешенного использования земельных участков принимать согласно таблице 3 Правил.</w:t>
      </w:r>
    </w:p>
    <w:p w14:paraId="0E770FA2" w14:textId="77777777" w:rsidR="001D5246" w:rsidRPr="001D5246" w:rsidRDefault="001D5246" w:rsidP="001D5246">
      <w:pPr>
        <w:spacing w:after="0" w:line="240" w:lineRule="auto"/>
        <w:jc w:val="right"/>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Таблица 3</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418"/>
        <w:gridCol w:w="28"/>
        <w:gridCol w:w="4185"/>
        <w:gridCol w:w="28"/>
        <w:gridCol w:w="833"/>
        <w:gridCol w:w="28"/>
        <w:gridCol w:w="1815"/>
        <w:gridCol w:w="28"/>
        <w:gridCol w:w="964"/>
        <w:gridCol w:w="28"/>
      </w:tblGrid>
      <w:tr w:rsidR="001D5246" w:rsidRPr="001D5246" w14:paraId="66977C8D" w14:textId="77777777" w:rsidTr="001D5246">
        <w:trPr>
          <w:gridAfter w:val="1"/>
          <w:wAfter w:w="28" w:type="dxa"/>
          <w:trHeight w:val="20"/>
          <w:jc w:val="center"/>
        </w:trPr>
        <w:tc>
          <w:tcPr>
            <w:tcW w:w="693" w:type="dxa"/>
            <w:shd w:val="clear" w:color="auto" w:fill="auto"/>
          </w:tcPr>
          <w:p w14:paraId="089F70C7"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w:t>
            </w:r>
          </w:p>
        </w:tc>
        <w:tc>
          <w:tcPr>
            <w:tcW w:w="1418" w:type="dxa"/>
            <w:shd w:val="clear" w:color="auto" w:fill="auto"/>
          </w:tcPr>
          <w:p w14:paraId="67B63B3D"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Наименование вида разрешенного использования земельного участка</w:t>
            </w:r>
          </w:p>
        </w:tc>
        <w:tc>
          <w:tcPr>
            <w:tcW w:w="4213" w:type="dxa"/>
            <w:gridSpan w:val="2"/>
            <w:shd w:val="clear" w:color="auto" w:fill="auto"/>
          </w:tcPr>
          <w:p w14:paraId="550B6ECC"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Описание вида разрешенного использования земельного участка</w:t>
            </w:r>
          </w:p>
        </w:tc>
        <w:tc>
          <w:tcPr>
            <w:tcW w:w="861" w:type="dxa"/>
            <w:gridSpan w:val="2"/>
            <w:shd w:val="clear" w:color="auto" w:fill="auto"/>
          </w:tcPr>
          <w:p w14:paraId="32A66792" w14:textId="77777777" w:rsidR="001D5246" w:rsidRPr="001D5246" w:rsidRDefault="001D5246" w:rsidP="001D5246">
            <w:pPr>
              <w:tabs>
                <w:tab w:val="left" w:pos="1440"/>
              </w:tabs>
              <w:spacing w:after="0" w:line="240" w:lineRule="auto"/>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 xml:space="preserve">Код (числовое обозначение) вида </w:t>
            </w:r>
          </w:p>
        </w:tc>
        <w:tc>
          <w:tcPr>
            <w:tcW w:w="1843" w:type="dxa"/>
            <w:gridSpan w:val="2"/>
            <w:shd w:val="clear" w:color="auto" w:fill="auto"/>
          </w:tcPr>
          <w:p w14:paraId="34E00F40"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Предельные (минимальные и (или) максимальные) размеры земельных участков, в том числе их площадь:</w:t>
            </w:r>
          </w:p>
        </w:tc>
        <w:tc>
          <w:tcPr>
            <w:tcW w:w="992" w:type="dxa"/>
            <w:gridSpan w:val="2"/>
            <w:shd w:val="clear" w:color="auto" w:fill="auto"/>
          </w:tcPr>
          <w:p w14:paraId="12B5E178"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Максимальный процент застройки</w:t>
            </w:r>
            <w:proofErr w:type="gramStart"/>
            <w:r w:rsidRPr="001D5246">
              <w:rPr>
                <w:rFonts w:ascii="Times New Roman" w:eastAsia="Times New Roman" w:hAnsi="Times New Roman" w:cs="Times New Roman"/>
                <w:b/>
                <w:sz w:val="24"/>
                <w:szCs w:val="24"/>
              </w:rPr>
              <w:t xml:space="preserve"> (%)</w:t>
            </w:r>
            <w:proofErr w:type="gramEnd"/>
          </w:p>
        </w:tc>
      </w:tr>
      <w:tr w:rsidR="001D5246" w:rsidRPr="001D5246" w14:paraId="6D72B0F3" w14:textId="77777777" w:rsidTr="001D5246">
        <w:trPr>
          <w:trHeight w:val="20"/>
          <w:jc w:val="center"/>
        </w:trPr>
        <w:tc>
          <w:tcPr>
            <w:tcW w:w="10048" w:type="dxa"/>
            <w:gridSpan w:val="11"/>
            <w:shd w:val="clear" w:color="auto" w:fill="auto"/>
          </w:tcPr>
          <w:p w14:paraId="5C9223C2" w14:textId="77777777" w:rsidR="001D5246" w:rsidRPr="001D5246" w:rsidRDefault="001D5246" w:rsidP="001D5246">
            <w:pPr>
              <w:tabs>
                <w:tab w:val="left" w:pos="-3261"/>
                <w:tab w:val="left" w:pos="2268"/>
              </w:tabs>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1.Основные виды разрешенного использования</w:t>
            </w:r>
          </w:p>
        </w:tc>
      </w:tr>
      <w:tr w:rsidR="001D5246" w:rsidRPr="001D5246" w14:paraId="33628222" w14:textId="77777777" w:rsidTr="001D5246">
        <w:trPr>
          <w:trHeight w:val="20"/>
          <w:jc w:val="center"/>
        </w:trPr>
        <w:tc>
          <w:tcPr>
            <w:tcW w:w="693" w:type="dxa"/>
            <w:shd w:val="clear" w:color="auto" w:fill="auto"/>
          </w:tcPr>
          <w:p w14:paraId="63FB548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w:t>
            </w:r>
          </w:p>
        </w:tc>
        <w:tc>
          <w:tcPr>
            <w:tcW w:w="1446" w:type="dxa"/>
            <w:gridSpan w:val="2"/>
            <w:shd w:val="clear" w:color="auto" w:fill="auto"/>
          </w:tcPr>
          <w:p w14:paraId="3BE7DC9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Хранение и переработка сельскохозяйственной продукции</w:t>
            </w:r>
          </w:p>
        </w:tc>
        <w:tc>
          <w:tcPr>
            <w:tcW w:w="4213" w:type="dxa"/>
            <w:gridSpan w:val="2"/>
            <w:shd w:val="clear" w:color="auto" w:fill="auto"/>
          </w:tcPr>
          <w:p w14:paraId="4905B91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1" w:type="dxa"/>
            <w:gridSpan w:val="2"/>
            <w:shd w:val="clear" w:color="auto" w:fill="auto"/>
          </w:tcPr>
          <w:p w14:paraId="7B9A57FB" w14:textId="77777777" w:rsidR="001D5246" w:rsidRPr="001D5246" w:rsidRDefault="001D5246" w:rsidP="001D5246">
            <w:pPr>
              <w:widowControl w:val="0"/>
              <w:tabs>
                <w:tab w:val="left" w:pos="344"/>
              </w:tabs>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1.15</w:t>
            </w:r>
          </w:p>
        </w:tc>
        <w:tc>
          <w:tcPr>
            <w:tcW w:w="1843" w:type="dxa"/>
            <w:gridSpan w:val="2"/>
            <w:shd w:val="clear" w:color="auto" w:fill="auto"/>
          </w:tcPr>
          <w:p w14:paraId="6B2E33F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668C6744"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40</w:t>
            </w:r>
          </w:p>
        </w:tc>
      </w:tr>
      <w:tr w:rsidR="001D5246" w:rsidRPr="001D5246" w14:paraId="3E1331F7" w14:textId="77777777" w:rsidTr="001D5246">
        <w:trPr>
          <w:trHeight w:val="20"/>
          <w:jc w:val="center"/>
        </w:trPr>
        <w:tc>
          <w:tcPr>
            <w:tcW w:w="693" w:type="dxa"/>
            <w:shd w:val="clear" w:color="auto" w:fill="auto"/>
          </w:tcPr>
          <w:p w14:paraId="6527117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w:t>
            </w:r>
          </w:p>
        </w:tc>
        <w:tc>
          <w:tcPr>
            <w:tcW w:w="1446" w:type="dxa"/>
            <w:gridSpan w:val="2"/>
            <w:shd w:val="clear" w:color="auto" w:fill="auto"/>
          </w:tcPr>
          <w:p w14:paraId="26D4F3A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Обеспечение сельскохозяйственног</w:t>
            </w:r>
            <w:r w:rsidRPr="001D5246">
              <w:rPr>
                <w:rFonts w:ascii="Times New Roman" w:eastAsia="Times New Roman" w:hAnsi="Times New Roman" w:cs="Times New Roman"/>
                <w:sz w:val="24"/>
                <w:szCs w:val="24"/>
              </w:rPr>
              <w:lastRenderedPageBreak/>
              <w:t>о производства</w:t>
            </w:r>
          </w:p>
        </w:tc>
        <w:tc>
          <w:tcPr>
            <w:tcW w:w="4213" w:type="dxa"/>
            <w:gridSpan w:val="2"/>
            <w:shd w:val="clear" w:color="auto" w:fill="auto"/>
          </w:tcPr>
          <w:p w14:paraId="5293C16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 xml:space="preserve">Размещение машинно-транспортных и ремонтных станций, ангаров и гаражей для сельскохозяйственной техники, амбаров, водонапорных </w:t>
            </w:r>
            <w:r w:rsidRPr="001D5246">
              <w:rPr>
                <w:rFonts w:ascii="Times New Roman" w:eastAsia="Times New Roman" w:hAnsi="Times New Roman" w:cs="Times New Roman"/>
                <w:sz w:val="24"/>
                <w:szCs w:val="24"/>
              </w:rPr>
              <w:lastRenderedPageBreak/>
              <w:t>башен, трансформаторных станций и иного технического оборудования, используемого для ведения сельского хозяйства</w:t>
            </w:r>
          </w:p>
        </w:tc>
        <w:tc>
          <w:tcPr>
            <w:tcW w:w="861" w:type="dxa"/>
            <w:gridSpan w:val="2"/>
            <w:shd w:val="clear" w:color="auto" w:fill="auto"/>
          </w:tcPr>
          <w:p w14:paraId="096E882C" w14:textId="77777777" w:rsidR="001D5246" w:rsidRPr="001D5246" w:rsidRDefault="001D5246" w:rsidP="001D5246">
            <w:pPr>
              <w:widowControl w:val="0"/>
              <w:tabs>
                <w:tab w:val="left" w:pos="344"/>
              </w:tabs>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1.18</w:t>
            </w:r>
          </w:p>
        </w:tc>
        <w:tc>
          <w:tcPr>
            <w:tcW w:w="1843" w:type="dxa"/>
            <w:gridSpan w:val="2"/>
            <w:shd w:val="clear" w:color="auto" w:fill="auto"/>
          </w:tcPr>
          <w:p w14:paraId="706AC2F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4AC68CC5"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40</w:t>
            </w:r>
          </w:p>
        </w:tc>
      </w:tr>
      <w:tr w:rsidR="001D5246" w:rsidRPr="001D5246" w14:paraId="69D27DD5" w14:textId="77777777" w:rsidTr="001D5246">
        <w:trPr>
          <w:trHeight w:val="20"/>
          <w:jc w:val="center"/>
        </w:trPr>
        <w:tc>
          <w:tcPr>
            <w:tcW w:w="693" w:type="dxa"/>
            <w:shd w:val="clear" w:color="auto" w:fill="auto"/>
          </w:tcPr>
          <w:p w14:paraId="0170A6C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1.3</w:t>
            </w:r>
          </w:p>
        </w:tc>
        <w:tc>
          <w:tcPr>
            <w:tcW w:w="1446" w:type="dxa"/>
            <w:gridSpan w:val="2"/>
            <w:shd w:val="clear" w:color="auto" w:fill="auto"/>
          </w:tcPr>
          <w:p w14:paraId="59B9DB4E"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Объекты гаражного назначения</w:t>
            </w:r>
          </w:p>
        </w:tc>
        <w:tc>
          <w:tcPr>
            <w:tcW w:w="4213" w:type="dxa"/>
            <w:gridSpan w:val="2"/>
            <w:shd w:val="clear" w:color="auto" w:fill="auto"/>
          </w:tcPr>
          <w:p w14:paraId="4A1F2B15"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D5246">
              <w:rPr>
                <w:rFonts w:ascii="Times New Roman" w:eastAsia="Times New Roman" w:hAnsi="Times New Roman" w:cs="Times New Roman"/>
                <w:sz w:val="24"/>
                <w:szCs w:val="24"/>
              </w:rPr>
              <w:t>машино</w:t>
            </w:r>
            <w:proofErr w:type="spellEnd"/>
            <w:r w:rsidRPr="001D5246">
              <w:rPr>
                <w:rFonts w:ascii="Times New Roman" w:eastAsia="Times New Roman" w:hAnsi="Times New Roman" w:cs="Times New Roman"/>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1D5246">
                <w:rPr>
                  <w:rFonts w:ascii="Times New Roman" w:eastAsia="Times New Roman" w:hAnsi="Times New Roman" w:cs="Times New Roman"/>
                  <w:color w:val="000000"/>
                  <w:sz w:val="24"/>
                  <w:szCs w:val="24"/>
                </w:rPr>
                <w:t>кодом 4.9</w:t>
              </w:r>
            </w:hyperlink>
          </w:p>
        </w:tc>
        <w:tc>
          <w:tcPr>
            <w:tcW w:w="861" w:type="dxa"/>
            <w:gridSpan w:val="2"/>
            <w:shd w:val="clear" w:color="auto" w:fill="auto"/>
          </w:tcPr>
          <w:p w14:paraId="28C4B194" w14:textId="77777777" w:rsidR="001D5246" w:rsidRPr="001D5246" w:rsidRDefault="001D5246" w:rsidP="001D5246">
            <w:pPr>
              <w:widowControl w:val="0"/>
              <w:tabs>
                <w:tab w:val="left" w:pos="344"/>
              </w:tabs>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2.7.1</w:t>
            </w:r>
          </w:p>
        </w:tc>
        <w:tc>
          <w:tcPr>
            <w:tcW w:w="1843" w:type="dxa"/>
            <w:gridSpan w:val="2"/>
            <w:shd w:val="clear" w:color="auto" w:fill="auto"/>
          </w:tcPr>
          <w:p w14:paraId="1CDD324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 xml:space="preserve">мин.- 18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r w:rsidRPr="001D5246">
              <w:rPr>
                <w:rFonts w:ascii="Times New Roman" w:eastAsia="Times New Roman" w:hAnsi="Times New Roman" w:cs="Times New Roman"/>
                <w:sz w:val="24"/>
                <w:szCs w:val="24"/>
                <w:vertAlign w:val="superscript"/>
              </w:rPr>
              <w:t xml:space="preserve"> </w:t>
            </w:r>
          </w:p>
          <w:p w14:paraId="6CDF0B3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макс. - 40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p>
        </w:tc>
        <w:tc>
          <w:tcPr>
            <w:tcW w:w="992" w:type="dxa"/>
            <w:gridSpan w:val="2"/>
            <w:shd w:val="clear" w:color="auto" w:fill="auto"/>
          </w:tcPr>
          <w:p w14:paraId="43BDF7A6"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75</w:t>
            </w:r>
          </w:p>
        </w:tc>
      </w:tr>
      <w:tr w:rsidR="001D5246" w:rsidRPr="001D5246" w14:paraId="7CF48F85" w14:textId="77777777" w:rsidTr="001D5246">
        <w:trPr>
          <w:trHeight w:val="20"/>
          <w:jc w:val="center"/>
        </w:trPr>
        <w:tc>
          <w:tcPr>
            <w:tcW w:w="693" w:type="dxa"/>
            <w:shd w:val="clear" w:color="auto" w:fill="auto"/>
          </w:tcPr>
          <w:p w14:paraId="4B324F1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1.4</w:t>
            </w:r>
          </w:p>
        </w:tc>
        <w:tc>
          <w:tcPr>
            <w:tcW w:w="1446" w:type="dxa"/>
            <w:gridSpan w:val="2"/>
            <w:shd w:val="clear" w:color="auto" w:fill="auto"/>
          </w:tcPr>
          <w:p w14:paraId="6411D33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Коммунальное обслуживание</w:t>
            </w:r>
          </w:p>
        </w:tc>
        <w:tc>
          <w:tcPr>
            <w:tcW w:w="4213" w:type="dxa"/>
            <w:gridSpan w:val="2"/>
            <w:shd w:val="clear" w:color="auto" w:fill="auto"/>
          </w:tcPr>
          <w:p w14:paraId="1AE1C4D9"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1D5246">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61" w:type="dxa"/>
            <w:gridSpan w:val="2"/>
            <w:shd w:val="clear" w:color="auto" w:fill="auto"/>
          </w:tcPr>
          <w:p w14:paraId="62496BB5" w14:textId="77777777" w:rsidR="001D5246" w:rsidRPr="001D5246" w:rsidRDefault="001D5246" w:rsidP="001D5246">
            <w:pPr>
              <w:widowControl w:val="0"/>
              <w:tabs>
                <w:tab w:val="left" w:pos="344"/>
              </w:tabs>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w:t>
            </w:r>
          </w:p>
        </w:tc>
        <w:tc>
          <w:tcPr>
            <w:tcW w:w="1843" w:type="dxa"/>
            <w:gridSpan w:val="2"/>
            <w:shd w:val="clear" w:color="auto" w:fill="auto"/>
          </w:tcPr>
          <w:p w14:paraId="35B5E56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1E2E9AC7"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35432F19" w14:textId="77777777" w:rsidTr="001D5246">
        <w:trPr>
          <w:trHeight w:val="20"/>
          <w:jc w:val="center"/>
        </w:trPr>
        <w:tc>
          <w:tcPr>
            <w:tcW w:w="693" w:type="dxa"/>
            <w:shd w:val="clear" w:color="auto" w:fill="auto"/>
          </w:tcPr>
          <w:p w14:paraId="4D32C93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1.5</w:t>
            </w:r>
          </w:p>
        </w:tc>
        <w:tc>
          <w:tcPr>
            <w:tcW w:w="1446" w:type="dxa"/>
            <w:gridSpan w:val="2"/>
            <w:tcBorders>
              <w:top w:val="single" w:sz="4" w:space="0" w:color="auto"/>
              <w:bottom w:val="single" w:sz="4" w:space="0" w:color="auto"/>
              <w:right w:val="single" w:sz="4" w:space="0" w:color="auto"/>
            </w:tcBorders>
          </w:tcPr>
          <w:p w14:paraId="305F26F7"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 w:name="sub_103101"/>
            <w:r w:rsidRPr="001D5246">
              <w:rPr>
                <w:rFonts w:ascii="Times New Roman" w:eastAsia="Times New Roman" w:hAnsi="Times New Roman" w:cs="Times New Roman"/>
                <w:sz w:val="24"/>
                <w:szCs w:val="24"/>
              </w:rPr>
              <w:t>Амбулаторное ветеринарное обслуживание</w:t>
            </w:r>
            <w:bookmarkEnd w:id="5"/>
          </w:p>
        </w:tc>
        <w:tc>
          <w:tcPr>
            <w:tcW w:w="4213" w:type="dxa"/>
            <w:gridSpan w:val="2"/>
            <w:tcBorders>
              <w:top w:val="single" w:sz="4" w:space="0" w:color="auto"/>
              <w:left w:val="single" w:sz="4" w:space="0" w:color="auto"/>
              <w:bottom w:val="single" w:sz="4" w:space="0" w:color="auto"/>
              <w:right w:val="single" w:sz="4" w:space="0" w:color="auto"/>
            </w:tcBorders>
          </w:tcPr>
          <w:p w14:paraId="4D66AA98"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61" w:type="dxa"/>
            <w:gridSpan w:val="2"/>
            <w:tcBorders>
              <w:top w:val="single" w:sz="4" w:space="0" w:color="auto"/>
              <w:left w:val="single" w:sz="4" w:space="0" w:color="auto"/>
              <w:bottom w:val="single" w:sz="4" w:space="0" w:color="auto"/>
            </w:tcBorders>
          </w:tcPr>
          <w:p w14:paraId="76AB7364"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3.10.1</w:t>
            </w:r>
          </w:p>
        </w:tc>
        <w:tc>
          <w:tcPr>
            <w:tcW w:w="1843" w:type="dxa"/>
            <w:gridSpan w:val="2"/>
            <w:shd w:val="clear" w:color="auto" w:fill="auto"/>
          </w:tcPr>
          <w:p w14:paraId="2A76ABE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992" w:type="dxa"/>
            <w:gridSpan w:val="2"/>
            <w:shd w:val="clear" w:color="auto" w:fill="auto"/>
          </w:tcPr>
          <w:p w14:paraId="25AE92D1"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2397F454" w14:textId="77777777" w:rsidTr="001D5246">
        <w:trPr>
          <w:trHeight w:val="20"/>
          <w:jc w:val="center"/>
        </w:trPr>
        <w:tc>
          <w:tcPr>
            <w:tcW w:w="693" w:type="dxa"/>
            <w:shd w:val="clear" w:color="auto" w:fill="auto"/>
          </w:tcPr>
          <w:p w14:paraId="6D729D6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1.6</w:t>
            </w:r>
          </w:p>
        </w:tc>
        <w:tc>
          <w:tcPr>
            <w:tcW w:w="1446" w:type="dxa"/>
            <w:gridSpan w:val="2"/>
            <w:shd w:val="clear" w:color="auto" w:fill="auto"/>
          </w:tcPr>
          <w:p w14:paraId="610CA77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Обслуживание автотранспорта</w:t>
            </w:r>
          </w:p>
        </w:tc>
        <w:tc>
          <w:tcPr>
            <w:tcW w:w="4213" w:type="dxa"/>
            <w:gridSpan w:val="2"/>
            <w:shd w:val="clear" w:color="auto" w:fill="auto"/>
          </w:tcPr>
          <w:p w14:paraId="3D828662"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D5246">
                <w:rPr>
                  <w:rFonts w:ascii="Times New Roman" w:eastAsia="Times New Roman" w:hAnsi="Times New Roman" w:cs="Times New Roman"/>
                  <w:color w:val="000000"/>
                  <w:sz w:val="24"/>
                  <w:szCs w:val="24"/>
                </w:rPr>
                <w:t>кодами 3.0</w:t>
              </w:r>
            </w:hyperlink>
            <w:r w:rsidRPr="001D5246">
              <w:rPr>
                <w:rFonts w:ascii="Times New Roman" w:eastAsia="Times New Roman" w:hAnsi="Times New Roman" w:cs="Times New Roman"/>
                <w:color w:val="000000"/>
                <w:sz w:val="24"/>
                <w:szCs w:val="24"/>
              </w:rPr>
              <w:t xml:space="preserve">, </w:t>
            </w:r>
            <w:hyperlink w:anchor="sub_1040" w:history="1">
              <w:r w:rsidRPr="001D5246">
                <w:rPr>
                  <w:rFonts w:ascii="Times New Roman" w:eastAsia="Times New Roman" w:hAnsi="Times New Roman" w:cs="Times New Roman"/>
                  <w:color w:val="000000"/>
                  <w:sz w:val="24"/>
                  <w:szCs w:val="24"/>
                </w:rPr>
                <w:t>4.0</w:t>
              </w:r>
            </w:hyperlink>
            <w:r w:rsidRPr="001D5246">
              <w:rPr>
                <w:rFonts w:ascii="Times New Roman" w:eastAsia="Times New Roman" w:hAnsi="Times New Roman" w:cs="Times New Roman"/>
                <w:sz w:val="24"/>
                <w:szCs w:val="24"/>
              </w:rPr>
              <w:t>, а также для стоянки и хранения транспортных средств общего пользования, в том числе в депо</w:t>
            </w:r>
          </w:p>
        </w:tc>
        <w:tc>
          <w:tcPr>
            <w:tcW w:w="861" w:type="dxa"/>
            <w:gridSpan w:val="2"/>
            <w:shd w:val="clear" w:color="auto" w:fill="auto"/>
          </w:tcPr>
          <w:p w14:paraId="536A2FDF" w14:textId="77777777" w:rsidR="001D5246" w:rsidRPr="001D5246" w:rsidRDefault="001D5246" w:rsidP="001D5246">
            <w:pPr>
              <w:widowControl w:val="0"/>
              <w:tabs>
                <w:tab w:val="left" w:pos="344"/>
              </w:tabs>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4.9</w:t>
            </w:r>
          </w:p>
        </w:tc>
        <w:tc>
          <w:tcPr>
            <w:tcW w:w="1843" w:type="dxa"/>
            <w:gridSpan w:val="2"/>
            <w:shd w:val="clear" w:color="auto" w:fill="auto"/>
          </w:tcPr>
          <w:p w14:paraId="2BBB68C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4FAFBAA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76BEFBEF" w14:textId="77777777" w:rsidTr="001D5246">
        <w:trPr>
          <w:trHeight w:val="20"/>
          <w:jc w:val="center"/>
        </w:trPr>
        <w:tc>
          <w:tcPr>
            <w:tcW w:w="693" w:type="dxa"/>
            <w:shd w:val="clear" w:color="auto" w:fill="auto"/>
          </w:tcPr>
          <w:p w14:paraId="178510B0"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1.7</w:t>
            </w:r>
          </w:p>
        </w:tc>
        <w:tc>
          <w:tcPr>
            <w:tcW w:w="1446" w:type="dxa"/>
            <w:gridSpan w:val="2"/>
            <w:tcBorders>
              <w:top w:val="single" w:sz="4" w:space="0" w:color="auto"/>
              <w:bottom w:val="single" w:sz="4" w:space="0" w:color="auto"/>
              <w:right w:val="single" w:sz="4" w:space="0" w:color="auto"/>
            </w:tcBorders>
          </w:tcPr>
          <w:p w14:paraId="66DDDF1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6" w:name="sub_1061"/>
            <w:r w:rsidRPr="001D5246">
              <w:rPr>
                <w:rFonts w:ascii="Times New Roman" w:eastAsia="Times New Roman" w:hAnsi="Times New Roman" w:cs="Times New Roman"/>
                <w:sz w:val="24"/>
                <w:szCs w:val="24"/>
              </w:rPr>
              <w:t>Недропользование</w:t>
            </w:r>
            <w:bookmarkEnd w:id="6"/>
          </w:p>
        </w:tc>
        <w:tc>
          <w:tcPr>
            <w:tcW w:w="4213" w:type="dxa"/>
            <w:gridSpan w:val="2"/>
            <w:tcBorders>
              <w:top w:val="single" w:sz="4" w:space="0" w:color="auto"/>
              <w:left w:val="single" w:sz="4" w:space="0" w:color="auto"/>
              <w:bottom w:val="single" w:sz="4" w:space="0" w:color="auto"/>
              <w:right w:val="single" w:sz="4" w:space="0" w:color="auto"/>
            </w:tcBorders>
          </w:tcPr>
          <w:p w14:paraId="68C372A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геологических изысканий;</w:t>
            </w:r>
          </w:p>
          <w:p w14:paraId="2D135F7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 xml:space="preserve">добыча полезных ископаемых </w:t>
            </w:r>
            <w:r w:rsidRPr="001D5246">
              <w:rPr>
                <w:rFonts w:ascii="Times New Roman" w:eastAsia="Times New Roman" w:hAnsi="Times New Roman" w:cs="Times New Roman"/>
                <w:sz w:val="24"/>
                <w:szCs w:val="24"/>
              </w:rPr>
              <w:lastRenderedPageBreak/>
              <w:t>открытым (карьеры, отвалы) и закрытым (шахты, скважины) способами;</w:t>
            </w:r>
            <w:proofErr w:type="gramEnd"/>
          </w:p>
          <w:p w14:paraId="5B4150E9"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в том числе подземных, в целях добычи полезных ископаемых;</w:t>
            </w:r>
          </w:p>
          <w:p w14:paraId="73C9D2D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20AA2D9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1" w:type="dxa"/>
            <w:gridSpan w:val="2"/>
            <w:tcBorders>
              <w:top w:val="single" w:sz="4" w:space="0" w:color="auto"/>
              <w:left w:val="single" w:sz="4" w:space="0" w:color="auto"/>
              <w:bottom w:val="single" w:sz="4" w:space="0" w:color="auto"/>
            </w:tcBorders>
          </w:tcPr>
          <w:p w14:paraId="3BA2D4A4"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6.1</w:t>
            </w:r>
          </w:p>
        </w:tc>
        <w:tc>
          <w:tcPr>
            <w:tcW w:w="1843" w:type="dxa"/>
            <w:gridSpan w:val="2"/>
            <w:shd w:val="clear" w:color="auto" w:fill="auto"/>
          </w:tcPr>
          <w:p w14:paraId="70C45D8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384629D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не подлежат </w:t>
            </w:r>
            <w:r w:rsidRPr="001D5246">
              <w:rPr>
                <w:rFonts w:ascii="Times New Roman" w:eastAsia="Times New Roman" w:hAnsi="Times New Roman" w:cs="Times New Roman"/>
                <w:sz w:val="24"/>
                <w:szCs w:val="24"/>
              </w:rPr>
              <w:lastRenderedPageBreak/>
              <w:t>установлению</w:t>
            </w:r>
          </w:p>
        </w:tc>
      </w:tr>
      <w:tr w:rsidR="001D5246" w:rsidRPr="001D5246" w14:paraId="50C340DC" w14:textId="77777777" w:rsidTr="001D5246">
        <w:trPr>
          <w:trHeight w:val="20"/>
          <w:jc w:val="center"/>
        </w:trPr>
        <w:tc>
          <w:tcPr>
            <w:tcW w:w="693" w:type="dxa"/>
            <w:shd w:val="clear" w:color="auto" w:fill="auto"/>
          </w:tcPr>
          <w:p w14:paraId="17D3E4D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1.8</w:t>
            </w:r>
          </w:p>
        </w:tc>
        <w:tc>
          <w:tcPr>
            <w:tcW w:w="1446" w:type="dxa"/>
            <w:gridSpan w:val="2"/>
            <w:shd w:val="clear" w:color="auto" w:fill="auto"/>
          </w:tcPr>
          <w:p w14:paraId="36FE6D29"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Пищевая промышленность</w:t>
            </w:r>
          </w:p>
        </w:tc>
        <w:tc>
          <w:tcPr>
            <w:tcW w:w="4213" w:type="dxa"/>
            <w:gridSpan w:val="2"/>
            <w:shd w:val="clear" w:color="auto" w:fill="auto"/>
          </w:tcPr>
          <w:p w14:paraId="59AE970F"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1" w:type="dxa"/>
            <w:gridSpan w:val="2"/>
            <w:shd w:val="clear" w:color="auto" w:fill="auto"/>
          </w:tcPr>
          <w:p w14:paraId="19E5FA23" w14:textId="77777777" w:rsidR="001D5246" w:rsidRPr="001D5246" w:rsidRDefault="001D5246" w:rsidP="001D5246">
            <w:pPr>
              <w:widowControl w:val="0"/>
              <w:tabs>
                <w:tab w:val="left" w:pos="344"/>
              </w:tabs>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6.4</w:t>
            </w:r>
          </w:p>
        </w:tc>
        <w:tc>
          <w:tcPr>
            <w:tcW w:w="1843" w:type="dxa"/>
            <w:gridSpan w:val="2"/>
            <w:shd w:val="clear" w:color="auto" w:fill="auto"/>
          </w:tcPr>
          <w:p w14:paraId="26B9C27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3F66407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02F8AD74" w14:textId="77777777" w:rsidTr="001D5246">
        <w:trPr>
          <w:trHeight w:val="20"/>
          <w:jc w:val="center"/>
        </w:trPr>
        <w:tc>
          <w:tcPr>
            <w:tcW w:w="693" w:type="dxa"/>
            <w:shd w:val="clear" w:color="auto" w:fill="auto"/>
          </w:tcPr>
          <w:p w14:paraId="6D9C23E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color w:val="FF0000"/>
                <w:sz w:val="24"/>
                <w:szCs w:val="24"/>
              </w:rPr>
            </w:pPr>
            <w:r w:rsidRPr="001D5246">
              <w:rPr>
                <w:rFonts w:ascii="Times New Roman" w:eastAsia="Times New Roman" w:hAnsi="Times New Roman" w:cs="Times New Roman"/>
                <w:sz w:val="24"/>
                <w:szCs w:val="24"/>
              </w:rPr>
              <w:t>1.9</w:t>
            </w:r>
          </w:p>
        </w:tc>
        <w:tc>
          <w:tcPr>
            <w:tcW w:w="1446" w:type="dxa"/>
            <w:gridSpan w:val="2"/>
            <w:tcBorders>
              <w:top w:val="single" w:sz="4" w:space="0" w:color="auto"/>
              <w:bottom w:val="single" w:sz="4" w:space="0" w:color="auto"/>
              <w:right w:val="single" w:sz="4" w:space="0" w:color="auto"/>
            </w:tcBorders>
          </w:tcPr>
          <w:p w14:paraId="1A19D838"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 w:name="sub_1066"/>
            <w:r w:rsidRPr="001D5246">
              <w:rPr>
                <w:rFonts w:ascii="Times New Roman" w:eastAsia="Times New Roman" w:hAnsi="Times New Roman" w:cs="Times New Roman"/>
                <w:sz w:val="24"/>
                <w:szCs w:val="24"/>
              </w:rPr>
              <w:t>Строительная промышленность</w:t>
            </w:r>
            <w:bookmarkEnd w:id="7"/>
          </w:p>
        </w:tc>
        <w:tc>
          <w:tcPr>
            <w:tcW w:w="4213" w:type="dxa"/>
            <w:gridSpan w:val="2"/>
            <w:tcBorders>
              <w:top w:val="single" w:sz="4" w:space="0" w:color="auto"/>
              <w:left w:val="single" w:sz="4" w:space="0" w:color="auto"/>
              <w:bottom w:val="single" w:sz="4" w:space="0" w:color="auto"/>
              <w:right w:val="single" w:sz="4" w:space="0" w:color="auto"/>
            </w:tcBorders>
          </w:tcPr>
          <w:p w14:paraId="6C888F8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1" w:type="dxa"/>
            <w:gridSpan w:val="2"/>
            <w:tcBorders>
              <w:top w:val="single" w:sz="4" w:space="0" w:color="auto"/>
              <w:left w:val="single" w:sz="4" w:space="0" w:color="auto"/>
              <w:bottom w:val="single" w:sz="4" w:space="0" w:color="auto"/>
            </w:tcBorders>
          </w:tcPr>
          <w:p w14:paraId="4DF6BD7A"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6.6</w:t>
            </w:r>
          </w:p>
        </w:tc>
        <w:tc>
          <w:tcPr>
            <w:tcW w:w="1843" w:type="dxa"/>
            <w:gridSpan w:val="2"/>
            <w:shd w:val="clear" w:color="auto" w:fill="auto"/>
          </w:tcPr>
          <w:p w14:paraId="0DCFDB5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7A1E99A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3DC1CCF8" w14:textId="77777777" w:rsidTr="001D5246">
        <w:trPr>
          <w:trHeight w:val="20"/>
          <w:jc w:val="center"/>
        </w:trPr>
        <w:tc>
          <w:tcPr>
            <w:tcW w:w="693" w:type="dxa"/>
            <w:shd w:val="clear" w:color="auto" w:fill="auto"/>
          </w:tcPr>
          <w:p w14:paraId="1922E747"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1.10</w:t>
            </w:r>
          </w:p>
        </w:tc>
        <w:tc>
          <w:tcPr>
            <w:tcW w:w="1446" w:type="dxa"/>
            <w:gridSpan w:val="2"/>
            <w:shd w:val="clear" w:color="auto" w:fill="auto"/>
          </w:tcPr>
          <w:p w14:paraId="6B0F41B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Энергетика</w:t>
            </w:r>
          </w:p>
        </w:tc>
        <w:tc>
          <w:tcPr>
            <w:tcW w:w="4213" w:type="dxa"/>
            <w:gridSpan w:val="2"/>
            <w:shd w:val="clear" w:color="auto" w:fill="auto"/>
          </w:tcPr>
          <w:p w14:paraId="435A1AA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D5246">
              <w:rPr>
                <w:rFonts w:ascii="Times New Roman" w:eastAsia="Times New Roman" w:hAnsi="Times New Roman" w:cs="Times New Roman"/>
                <w:sz w:val="24"/>
                <w:szCs w:val="24"/>
              </w:rPr>
              <w:t>золоотвалов</w:t>
            </w:r>
            <w:proofErr w:type="spellEnd"/>
            <w:r w:rsidRPr="001D5246">
              <w:rPr>
                <w:rFonts w:ascii="Times New Roman" w:eastAsia="Times New Roman" w:hAnsi="Times New Roman" w:cs="Times New Roman"/>
                <w:sz w:val="24"/>
                <w:szCs w:val="24"/>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1D5246">
                <w:rPr>
                  <w:rFonts w:ascii="Times New Roman" w:eastAsia="Times New Roman" w:hAnsi="Times New Roman" w:cs="Times New Roman"/>
                  <w:color w:val="000000"/>
                  <w:sz w:val="24"/>
                  <w:szCs w:val="24"/>
                </w:rPr>
                <w:t>кодом 3.1</w:t>
              </w:r>
            </w:hyperlink>
          </w:p>
        </w:tc>
        <w:tc>
          <w:tcPr>
            <w:tcW w:w="861" w:type="dxa"/>
            <w:gridSpan w:val="2"/>
            <w:shd w:val="clear" w:color="auto" w:fill="auto"/>
          </w:tcPr>
          <w:p w14:paraId="72BD1942" w14:textId="77777777" w:rsidR="001D5246" w:rsidRPr="001D5246" w:rsidRDefault="001D5246" w:rsidP="001D5246">
            <w:pPr>
              <w:widowControl w:val="0"/>
              <w:tabs>
                <w:tab w:val="left" w:pos="344"/>
              </w:tabs>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6.7</w:t>
            </w:r>
          </w:p>
        </w:tc>
        <w:tc>
          <w:tcPr>
            <w:tcW w:w="1843" w:type="dxa"/>
            <w:gridSpan w:val="2"/>
            <w:shd w:val="clear" w:color="auto" w:fill="auto"/>
          </w:tcPr>
          <w:p w14:paraId="5B7EF9B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313E4AA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4047B310" w14:textId="77777777" w:rsidTr="001D5246">
        <w:trPr>
          <w:trHeight w:val="20"/>
          <w:jc w:val="center"/>
        </w:trPr>
        <w:tc>
          <w:tcPr>
            <w:tcW w:w="693" w:type="dxa"/>
            <w:shd w:val="clear" w:color="auto" w:fill="auto"/>
          </w:tcPr>
          <w:p w14:paraId="4EE10EB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1.11</w:t>
            </w:r>
          </w:p>
        </w:tc>
        <w:tc>
          <w:tcPr>
            <w:tcW w:w="1446" w:type="dxa"/>
            <w:gridSpan w:val="2"/>
            <w:shd w:val="clear" w:color="auto" w:fill="auto"/>
          </w:tcPr>
          <w:p w14:paraId="2AFDC33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Связь</w:t>
            </w:r>
          </w:p>
        </w:tc>
        <w:tc>
          <w:tcPr>
            <w:tcW w:w="4213" w:type="dxa"/>
            <w:gridSpan w:val="2"/>
            <w:shd w:val="clear" w:color="auto" w:fill="auto"/>
          </w:tcPr>
          <w:p w14:paraId="6437EFA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объектов связи, радиовещания, телевидения, включая воздушные радиорелейные, </w:t>
            </w:r>
            <w:r w:rsidRPr="001D5246">
              <w:rPr>
                <w:rFonts w:ascii="Times New Roman" w:eastAsia="Times New Roman" w:hAnsi="Times New Roman" w:cs="Times New Roman"/>
                <w:sz w:val="24"/>
                <w:szCs w:val="24"/>
              </w:rPr>
              <w:lastRenderedPageBreak/>
              <w:t xml:space="preserve">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D5246">
                <w:rPr>
                  <w:rFonts w:ascii="Times New Roman" w:eastAsia="Times New Roman" w:hAnsi="Times New Roman" w:cs="Times New Roman"/>
                  <w:color w:val="000000"/>
                  <w:sz w:val="24"/>
                  <w:szCs w:val="24"/>
                </w:rPr>
                <w:t>кодами 3.1.1</w:t>
              </w:r>
            </w:hyperlink>
            <w:r w:rsidRPr="001D5246">
              <w:rPr>
                <w:rFonts w:ascii="Times New Roman" w:eastAsia="Times New Roman" w:hAnsi="Times New Roman" w:cs="Times New Roman"/>
                <w:color w:val="000000"/>
                <w:sz w:val="24"/>
                <w:szCs w:val="24"/>
              </w:rPr>
              <w:t xml:space="preserve">, </w:t>
            </w:r>
            <w:hyperlink w:anchor="sub_1323" w:history="1">
              <w:r w:rsidRPr="001D5246">
                <w:rPr>
                  <w:rFonts w:ascii="Times New Roman" w:eastAsia="Times New Roman" w:hAnsi="Times New Roman" w:cs="Times New Roman"/>
                  <w:color w:val="000000"/>
                  <w:sz w:val="24"/>
                  <w:szCs w:val="24"/>
                </w:rPr>
                <w:t>3.2.3</w:t>
              </w:r>
            </w:hyperlink>
          </w:p>
        </w:tc>
        <w:tc>
          <w:tcPr>
            <w:tcW w:w="861" w:type="dxa"/>
            <w:gridSpan w:val="2"/>
            <w:shd w:val="clear" w:color="auto" w:fill="auto"/>
          </w:tcPr>
          <w:p w14:paraId="50F284A2" w14:textId="77777777" w:rsidR="001D5246" w:rsidRPr="001D5246" w:rsidRDefault="001D5246" w:rsidP="001D5246">
            <w:pPr>
              <w:widowControl w:val="0"/>
              <w:autoSpaceDE w:val="0"/>
              <w:autoSpaceDN w:val="0"/>
              <w:adjustRightInd w:val="0"/>
              <w:spacing w:after="0" w:line="240" w:lineRule="auto"/>
              <w:ind w:left="-75" w:firstLine="31"/>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6.8</w:t>
            </w:r>
          </w:p>
        </w:tc>
        <w:tc>
          <w:tcPr>
            <w:tcW w:w="1843" w:type="dxa"/>
            <w:gridSpan w:val="2"/>
            <w:shd w:val="clear" w:color="auto" w:fill="auto"/>
          </w:tcPr>
          <w:p w14:paraId="02D70AF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0ECBECC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не подлежат </w:t>
            </w:r>
            <w:r w:rsidRPr="001D5246">
              <w:rPr>
                <w:rFonts w:ascii="Times New Roman" w:eastAsia="Times New Roman" w:hAnsi="Times New Roman" w:cs="Times New Roman"/>
                <w:sz w:val="24"/>
                <w:szCs w:val="24"/>
              </w:rPr>
              <w:lastRenderedPageBreak/>
              <w:t>установлению</w:t>
            </w:r>
          </w:p>
        </w:tc>
      </w:tr>
      <w:tr w:rsidR="001D5246" w:rsidRPr="001D5246" w14:paraId="579BD471" w14:textId="77777777" w:rsidTr="001D5246">
        <w:trPr>
          <w:trHeight w:val="20"/>
          <w:jc w:val="center"/>
        </w:trPr>
        <w:tc>
          <w:tcPr>
            <w:tcW w:w="693" w:type="dxa"/>
            <w:shd w:val="clear" w:color="auto" w:fill="auto"/>
          </w:tcPr>
          <w:p w14:paraId="19AD47B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1.12</w:t>
            </w:r>
          </w:p>
        </w:tc>
        <w:tc>
          <w:tcPr>
            <w:tcW w:w="1446" w:type="dxa"/>
            <w:gridSpan w:val="2"/>
            <w:shd w:val="clear" w:color="auto" w:fill="auto"/>
          </w:tcPr>
          <w:p w14:paraId="27A48488"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Склады</w:t>
            </w:r>
          </w:p>
        </w:tc>
        <w:tc>
          <w:tcPr>
            <w:tcW w:w="4213" w:type="dxa"/>
            <w:gridSpan w:val="2"/>
            <w:shd w:val="clear" w:color="auto" w:fill="auto"/>
          </w:tcPr>
          <w:p w14:paraId="6D7D1B7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1" w:type="dxa"/>
            <w:gridSpan w:val="2"/>
            <w:shd w:val="clear" w:color="auto" w:fill="auto"/>
          </w:tcPr>
          <w:p w14:paraId="739377B3" w14:textId="77777777" w:rsidR="001D5246" w:rsidRPr="001D5246" w:rsidRDefault="001D5246" w:rsidP="001D5246">
            <w:pPr>
              <w:widowControl w:val="0"/>
              <w:autoSpaceDE w:val="0"/>
              <w:autoSpaceDN w:val="0"/>
              <w:adjustRightInd w:val="0"/>
              <w:spacing w:after="0" w:line="240" w:lineRule="auto"/>
              <w:ind w:left="-75" w:firstLine="31"/>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6.9</w:t>
            </w:r>
          </w:p>
        </w:tc>
        <w:tc>
          <w:tcPr>
            <w:tcW w:w="1843" w:type="dxa"/>
            <w:gridSpan w:val="2"/>
            <w:shd w:val="clear" w:color="auto" w:fill="auto"/>
          </w:tcPr>
          <w:p w14:paraId="7B63F55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44C86A1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2494B45F" w14:textId="77777777" w:rsidTr="001D5246">
        <w:trPr>
          <w:trHeight w:val="20"/>
          <w:jc w:val="center"/>
        </w:trPr>
        <w:tc>
          <w:tcPr>
            <w:tcW w:w="693" w:type="dxa"/>
            <w:shd w:val="clear" w:color="auto" w:fill="auto"/>
          </w:tcPr>
          <w:p w14:paraId="1031E13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1.13</w:t>
            </w:r>
          </w:p>
        </w:tc>
        <w:tc>
          <w:tcPr>
            <w:tcW w:w="1446" w:type="dxa"/>
            <w:gridSpan w:val="2"/>
            <w:shd w:val="clear" w:color="auto" w:fill="auto"/>
          </w:tcPr>
          <w:p w14:paraId="6499157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Трубопроводный транспорт</w:t>
            </w:r>
          </w:p>
        </w:tc>
        <w:tc>
          <w:tcPr>
            <w:tcW w:w="4213" w:type="dxa"/>
            <w:gridSpan w:val="2"/>
            <w:shd w:val="clear" w:color="auto" w:fill="auto"/>
          </w:tcPr>
          <w:p w14:paraId="5FD8D842"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1" w:type="dxa"/>
            <w:gridSpan w:val="2"/>
            <w:shd w:val="clear" w:color="auto" w:fill="auto"/>
          </w:tcPr>
          <w:p w14:paraId="1CED4301"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7.5</w:t>
            </w:r>
          </w:p>
        </w:tc>
        <w:tc>
          <w:tcPr>
            <w:tcW w:w="1843" w:type="dxa"/>
            <w:gridSpan w:val="2"/>
            <w:shd w:val="clear" w:color="auto" w:fill="auto"/>
          </w:tcPr>
          <w:p w14:paraId="55304DD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3926E7B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3FAAA061" w14:textId="77777777" w:rsidTr="001D5246">
        <w:trPr>
          <w:trHeight w:val="20"/>
          <w:jc w:val="center"/>
        </w:trPr>
        <w:tc>
          <w:tcPr>
            <w:tcW w:w="693" w:type="dxa"/>
            <w:shd w:val="clear" w:color="auto" w:fill="auto"/>
          </w:tcPr>
          <w:p w14:paraId="77D8664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1.14</w:t>
            </w:r>
          </w:p>
        </w:tc>
        <w:tc>
          <w:tcPr>
            <w:tcW w:w="1446" w:type="dxa"/>
            <w:gridSpan w:val="2"/>
            <w:shd w:val="clear" w:color="auto" w:fill="auto"/>
          </w:tcPr>
          <w:p w14:paraId="43D84307"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Заготовка древесины</w:t>
            </w:r>
          </w:p>
        </w:tc>
        <w:tc>
          <w:tcPr>
            <w:tcW w:w="4213" w:type="dxa"/>
            <w:gridSpan w:val="2"/>
            <w:shd w:val="clear" w:color="auto" w:fill="auto"/>
          </w:tcPr>
          <w:p w14:paraId="5A9034FD" w14:textId="77777777" w:rsidR="001D5246" w:rsidRPr="001D5246" w:rsidRDefault="001D5246" w:rsidP="001D5246">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1" w:type="dxa"/>
            <w:gridSpan w:val="2"/>
            <w:shd w:val="clear" w:color="auto" w:fill="auto"/>
          </w:tcPr>
          <w:p w14:paraId="694DB8C1"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10.1</w:t>
            </w:r>
          </w:p>
        </w:tc>
        <w:tc>
          <w:tcPr>
            <w:tcW w:w="1843" w:type="dxa"/>
            <w:gridSpan w:val="2"/>
            <w:shd w:val="clear" w:color="auto" w:fill="auto"/>
          </w:tcPr>
          <w:p w14:paraId="65B5C51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0955E7C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1CA32D20" w14:textId="77777777" w:rsidTr="001D5246">
        <w:trPr>
          <w:trHeight w:val="20"/>
          <w:jc w:val="center"/>
        </w:trPr>
        <w:tc>
          <w:tcPr>
            <w:tcW w:w="693" w:type="dxa"/>
            <w:shd w:val="clear" w:color="auto" w:fill="auto"/>
          </w:tcPr>
          <w:p w14:paraId="0FD77B37"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1.15</w:t>
            </w:r>
          </w:p>
        </w:tc>
        <w:tc>
          <w:tcPr>
            <w:tcW w:w="1446" w:type="dxa"/>
            <w:gridSpan w:val="2"/>
            <w:shd w:val="clear" w:color="auto" w:fill="auto"/>
          </w:tcPr>
          <w:p w14:paraId="589E958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(территории) общего пользования</w:t>
            </w:r>
          </w:p>
        </w:tc>
        <w:tc>
          <w:tcPr>
            <w:tcW w:w="4213" w:type="dxa"/>
            <w:gridSpan w:val="2"/>
            <w:shd w:val="clear" w:color="auto" w:fill="auto"/>
          </w:tcPr>
          <w:p w14:paraId="56DACD0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общего пользования.</w:t>
            </w:r>
          </w:p>
          <w:p w14:paraId="22F985B4"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D5246">
                <w:rPr>
                  <w:rFonts w:ascii="Times New Roman" w:eastAsia="Times New Roman" w:hAnsi="Times New Roman" w:cs="Times New Roman"/>
                  <w:color w:val="000000"/>
                  <w:sz w:val="24"/>
                  <w:szCs w:val="24"/>
                </w:rPr>
                <w:t>кодами 12.0.1 - 12.0.2</w:t>
              </w:r>
            </w:hyperlink>
          </w:p>
        </w:tc>
        <w:tc>
          <w:tcPr>
            <w:tcW w:w="861" w:type="dxa"/>
            <w:gridSpan w:val="2"/>
            <w:shd w:val="clear" w:color="auto" w:fill="auto"/>
          </w:tcPr>
          <w:p w14:paraId="598B0848"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12.0</w:t>
            </w:r>
          </w:p>
        </w:tc>
        <w:tc>
          <w:tcPr>
            <w:tcW w:w="1843" w:type="dxa"/>
            <w:gridSpan w:val="2"/>
            <w:shd w:val="clear" w:color="auto" w:fill="auto"/>
          </w:tcPr>
          <w:p w14:paraId="45C98D5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604044F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2A96E2A3" w14:textId="77777777" w:rsidTr="001D5246">
        <w:trPr>
          <w:trHeight w:val="20"/>
          <w:jc w:val="center"/>
        </w:trPr>
        <w:tc>
          <w:tcPr>
            <w:tcW w:w="693" w:type="dxa"/>
            <w:shd w:val="clear" w:color="auto" w:fill="auto"/>
          </w:tcPr>
          <w:p w14:paraId="3B06D33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1.16</w:t>
            </w:r>
          </w:p>
        </w:tc>
        <w:tc>
          <w:tcPr>
            <w:tcW w:w="1446" w:type="dxa"/>
            <w:gridSpan w:val="2"/>
            <w:tcBorders>
              <w:top w:val="single" w:sz="4" w:space="0" w:color="auto"/>
              <w:bottom w:val="single" w:sz="4" w:space="0" w:color="auto"/>
              <w:right w:val="single" w:sz="4" w:space="0" w:color="auto"/>
            </w:tcBorders>
          </w:tcPr>
          <w:p w14:paraId="0FE25787"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8" w:name="sub_10122"/>
            <w:r w:rsidRPr="001D5246">
              <w:rPr>
                <w:rFonts w:ascii="Times New Roman" w:eastAsia="Times New Roman" w:hAnsi="Times New Roman" w:cs="Times New Roman"/>
                <w:sz w:val="24"/>
                <w:szCs w:val="24"/>
              </w:rPr>
              <w:t>Специальная деятельность</w:t>
            </w:r>
            <w:bookmarkEnd w:id="8"/>
          </w:p>
        </w:tc>
        <w:tc>
          <w:tcPr>
            <w:tcW w:w="4213" w:type="dxa"/>
            <w:gridSpan w:val="2"/>
            <w:tcBorders>
              <w:top w:val="single" w:sz="4" w:space="0" w:color="auto"/>
              <w:left w:val="single" w:sz="4" w:space="0" w:color="auto"/>
              <w:bottom w:val="single" w:sz="4" w:space="0" w:color="auto"/>
              <w:right w:val="single" w:sz="4" w:space="0" w:color="auto"/>
            </w:tcBorders>
          </w:tcPr>
          <w:p w14:paraId="7944886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w:t>
            </w:r>
            <w:r w:rsidRPr="001D5246">
              <w:rPr>
                <w:rFonts w:ascii="Times New Roman" w:eastAsia="Times New Roman" w:hAnsi="Times New Roman" w:cs="Times New Roman"/>
                <w:sz w:val="24"/>
                <w:szCs w:val="24"/>
              </w:rPr>
              <w:lastRenderedPageBreak/>
              <w:t>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61" w:type="dxa"/>
            <w:gridSpan w:val="2"/>
            <w:tcBorders>
              <w:top w:val="single" w:sz="4" w:space="0" w:color="auto"/>
              <w:left w:val="single" w:sz="4" w:space="0" w:color="auto"/>
              <w:bottom w:val="single" w:sz="4" w:space="0" w:color="auto"/>
            </w:tcBorders>
          </w:tcPr>
          <w:p w14:paraId="553166ED"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12.2</w:t>
            </w:r>
          </w:p>
        </w:tc>
        <w:tc>
          <w:tcPr>
            <w:tcW w:w="1843" w:type="dxa"/>
            <w:gridSpan w:val="2"/>
            <w:shd w:val="clear" w:color="auto" w:fill="auto"/>
          </w:tcPr>
          <w:p w14:paraId="6346830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r w:rsidRPr="001D5246">
              <w:rPr>
                <w:rFonts w:ascii="Times New Roman" w:eastAsia="Times New Roman" w:hAnsi="Times New Roman" w:cs="Times New Roman"/>
                <w:sz w:val="24"/>
                <w:szCs w:val="24"/>
              </w:rPr>
              <w:tab/>
            </w:r>
          </w:p>
        </w:tc>
        <w:tc>
          <w:tcPr>
            <w:tcW w:w="992" w:type="dxa"/>
            <w:gridSpan w:val="2"/>
            <w:shd w:val="clear" w:color="auto" w:fill="auto"/>
          </w:tcPr>
          <w:p w14:paraId="231D0007"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w:t>
            </w:r>
            <w:r w:rsidRPr="001D5246">
              <w:rPr>
                <w:rFonts w:ascii="Times New Roman" w:eastAsia="Times New Roman" w:hAnsi="Times New Roman" w:cs="Times New Roman"/>
                <w:sz w:val="24"/>
                <w:szCs w:val="24"/>
              </w:rPr>
              <w:lastRenderedPageBreak/>
              <w:t>влению</w:t>
            </w:r>
          </w:p>
        </w:tc>
      </w:tr>
      <w:tr w:rsidR="001D5246" w:rsidRPr="001D5246" w14:paraId="71C31B49" w14:textId="77777777" w:rsidTr="001D5246">
        <w:trPr>
          <w:trHeight w:val="20"/>
          <w:jc w:val="center"/>
        </w:trPr>
        <w:tc>
          <w:tcPr>
            <w:tcW w:w="10048" w:type="dxa"/>
            <w:gridSpan w:val="11"/>
            <w:shd w:val="clear" w:color="auto" w:fill="auto"/>
          </w:tcPr>
          <w:p w14:paraId="798155BD"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2. Условно разрешенные виды использования</w:t>
            </w:r>
          </w:p>
        </w:tc>
      </w:tr>
      <w:tr w:rsidR="001D5246" w:rsidRPr="001D5246" w14:paraId="5D72B639" w14:textId="77777777" w:rsidTr="001D5246">
        <w:trPr>
          <w:trHeight w:val="20"/>
          <w:jc w:val="center"/>
        </w:trPr>
        <w:tc>
          <w:tcPr>
            <w:tcW w:w="693" w:type="dxa"/>
            <w:shd w:val="clear" w:color="auto" w:fill="auto"/>
          </w:tcPr>
          <w:p w14:paraId="64FAA17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2.1</w:t>
            </w:r>
          </w:p>
        </w:tc>
        <w:tc>
          <w:tcPr>
            <w:tcW w:w="1446" w:type="dxa"/>
            <w:gridSpan w:val="2"/>
            <w:shd w:val="clear" w:color="auto" w:fill="auto"/>
          </w:tcPr>
          <w:p w14:paraId="7E10A233"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Магазины</w:t>
            </w:r>
          </w:p>
        </w:tc>
        <w:tc>
          <w:tcPr>
            <w:tcW w:w="4213" w:type="dxa"/>
            <w:gridSpan w:val="2"/>
            <w:shd w:val="clear" w:color="auto" w:fill="auto"/>
          </w:tcPr>
          <w:p w14:paraId="5F2B6E2B"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1" w:type="dxa"/>
            <w:gridSpan w:val="2"/>
            <w:shd w:val="clear" w:color="auto" w:fill="auto"/>
          </w:tcPr>
          <w:p w14:paraId="202E5A57"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4.4</w:t>
            </w:r>
          </w:p>
        </w:tc>
        <w:tc>
          <w:tcPr>
            <w:tcW w:w="1843" w:type="dxa"/>
            <w:gridSpan w:val="2"/>
            <w:shd w:val="clear" w:color="auto" w:fill="auto"/>
          </w:tcPr>
          <w:p w14:paraId="2D4C729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68D5643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09B2E47B" w14:textId="77777777" w:rsidTr="001D5246">
        <w:trPr>
          <w:trHeight w:val="20"/>
          <w:jc w:val="center"/>
        </w:trPr>
        <w:tc>
          <w:tcPr>
            <w:tcW w:w="693" w:type="dxa"/>
            <w:shd w:val="clear" w:color="auto" w:fill="auto"/>
          </w:tcPr>
          <w:p w14:paraId="14C5888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2.2</w:t>
            </w:r>
          </w:p>
        </w:tc>
        <w:tc>
          <w:tcPr>
            <w:tcW w:w="1446" w:type="dxa"/>
            <w:gridSpan w:val="2"/>
            <w:shd w:val="clear" w:color="auto" w:fill="auto"/>
          </w:tcPr>
          <w:p w14:paraId="7913FC2F"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Общественное питание</w:t>
            </w:r>
          </w:p>
        </w:tc>
        <w:tc>
          <w:tcPr>
            <w:tcW w:w="4213" w:type="dxa"/>
            <w:gridSpan w:val="2"/>
            <w:tcBorders>
              <w:top w:val="single" w:sz="4" w:space="0" w:color="auto"/>
              <w:left w:val="single" w:sz="4" w:space="0" w:color="auto"/>
              <w:bottom w:val="single" w:sz="4" w:space="0" w:color="auto"/>
              <w:right w:val="single" w:sz="4" w:space="0" w:color="auto"/>
            </w:tcBorders>
          </w:tcPr>
          <w:p w14:paraId="0EBE800D"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1" w:type="dxa"/>
            <w:gridSpan w:val="2"/>
            <w:shd w:val="clear" w:color="auto" w:fill="auto"/>
          </w:tcPr>
          <w:p w14:paraId="3D4338A2"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4.6</w:t>
            </w:r>
          </w:p>
        </w:tc>
        <w:tc>
          <w:tcPr>
            <w:tcW w:w="1843" w:type="dxa"/>
            <w:gridSpan w:val="2"/>
            <w:shd w:val="clear" w:color="auto" w:fill="auto"/>
          </w:tcPr>
          <w:p w14:paraId="56E06462"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7977F30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5820EF9D" w14:textId="77777777" w:rsidTr="001D5246">
        <w:trPr>
          <w:trHeight w:val="20"/>
          <w:jc w:val="center"/>
        </w:trPr>
        <w:tc>
          <w:tcPr>
            <w:tcW w:w="693" w:type="dxa"/>
            <w:shd w:val="clear" w:color="auto" w:fill="auto"/>
          </w:tcPr>
          <w:p w14:paraId="2EF3F84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2.3</w:t>
            </w:r>
          </w:p>
        </w:tc>
        <w:tc>
          <w:tcPr>
            <w:tcW w:w="1446" w:type="dxa"/>
            <w:gridSpan w:val="2"/>
            <w:shd w:val="clear" w:color="auto" w:fill="auto"/>
          </w:tcPr>
          <w:p w14:paraId="6087D0F2" w14:textId="77777777" w:rsidR="001D5246" w:rsidRPr="001D5246" w:rsidRDefault="001D5246" w:rsidP="001D5246">
            <w:pPr>
              <w:widowControl w:val="0"/>
              <w:autoSpaceDE w:val="0"/>
              <w:autoSpaceDN w:val="0"/>
              <w:adjustRightInd w:val="0"/>
              <w:spacing w:after="0" w:line="240" w:lineRule="auto"/>
              <w:ind w:left="33"/>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Автомобильный транспорт</w:t>
            </w:r>
          </w:p>
        </w:tc>
        <w:tc>
          <w:tcPr>
            <w:tcW w:w="4213" w:type="dxa"/>
            <w:gridSpan w:val="2"/>
            <w:shd w:val="clear" w:color="auto" w:fill="auto"/>
          </w:tcPr>
          <w:p w14:paraId="5567AD0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и сооружений автомобильного транспорта.</w:t>
            </w:r>
          </w:p>
          <w:p w14:paraId="0564D81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1D5246">
                <w:rPr>
                  <w:rFonts w:ascii="Times New Roman" w:eastAsia="Times New Roman" w:hAnsi="Times New Roman" w:cs="Times New Roman"/>
                  <w:color w:val="000000"/>
                  <w:sz w:val="24"/>
                  <w:szCs w:val="24"/>
                </w:rPr>
                <w:t>кодами 7.2.1 - 7.2.3</w:t>
              </w:r>
            </w:hyperlink>
          </w:p>
        </w:tc>
        <w:tc>
          <w:tcPr>
            <w:tcW w:w="861" w:type="dxa"/>
            <w:gridSpan w:val="2"/>
            <w:shd w:val="clear" w:color="auto" w:fill="auto"/>
          </w:tcPr>
          <w:p w14:paraId="08C25382"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7.2</w:t>
            </w:r>
          </w:p>
        </w:tc>
        <w:tc>
          <w:tcPr>
            <w:tcW w:w="1843" w:type="dxa"/>
            <w:gridSpan w:val="2"/>
            <w:shd w:val="clear" w:color="auto" w:fill="auto"/>
          </w:tcPr>
          <w:p w14:paraId="220A465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c>
          <w:tcPr>
            <w:tcW w:w="992" w:type="dxa"/>
            <w:gridSpan w:val="2"/>
            <w:shd w:val="clear" w:color="auto" w:fill="auto"/>
          </w:tcPr>
          <w:p w14:paraId="7F396692"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подлежат установлению</w:t>
            </w:r>
          </w:p>
        </w:tc>
      </w:tr>
      <w:tr w:rsidR="001D5246" w:rsidRPr="001D5246" w14:paraId="34F33C02" w14:textId="77777777" w:rsidTr="001D5246">
        <w:trPr>
          <w:trHeight w:val="20"/>
          <w:jc w:val="center"/>
        </w:trPr>
        <w:tc>
          <w:tcPr>
            <w:tcW w:w="10048" w:type="dxa"/>
            <w:gridSpan w:val="11"/>
            <w:shd w:val="clear" w:color="auto" w:fill="auto"/>
          </w:tcPr>
          <w:p w14:paraId="02954E8D" w14:textId="77777777" w:rsidR="001D5246" w:rsidRPr="001D5246" w:rsidRDefault="001D5246" w:rsidP="001D5246">
            <w:pPr>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 Вспомогательные виды разрешенного использования не устанавливаются</w:t>
            </w:r>
          </w:p>
        </w:tc>
      </w:tr>
    </w:tbl>
    <w:p w14:paraId="7251E8D3"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2.2. Предельные размеры земельных участков и предельные параметры разрешенного строительства </w:t>
      </w:r>
    </w:p>
    <w:p w14:paraId="4B5DDE2A"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коммунально-складской зоны:</w:t>
      </w:r>
    </w:p>
    <w:p w14:paraId="6B20C04E"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1) предельный минимальный и (или) максимальный размер земельного участка – согласно таблице 3 Правил;</w:t>
      </w:r>
    </w:p>
    <w:p w14:paraId="627E6260"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2) максимальный процент застройки – согласно таблице 3 Правил;</w:t>
      </w:r>
    </w:p>
    <w:p w14:paraId="2590E866"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3) мусороудаление путем вывоза мусора спецавтотранспортом на свалку;</w:t>
      </w:r>
    </w:p>
    <w:p w14:paraId="43305DA2"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 xml:space="preserve">4) 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1D5246">
          <w:rPr>
            <w:rFonts w:ascii="Times New Roman" w:eastAsia="Times New Roman" w:hAnsi="Times New Roman" w:cs="Times New Roman"/>
            <w:sz w:val="24"/>
            <w:szCs w:val="24"/>
          </w:rPr>
          <w:t>1 м</w:t>
        </w:r>
      </w:smartTag>
      <w:r w:rsidRPr="001D5246">
        <w:rPr>
          <w:rFonts w:ascii="Times New Roman" w:eastAsia="Times New Roman" w:hAnsi="Times New Roman" w:cs="Times New Roman"/>
          <w:sz w:val="24"/>
          <w:szCs w:val="24"/>
        </w:rPr>
        <w:t xml:space="preserve"> (минимальный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14:paraId="3184DBC1"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 предельное количество этажей зданий, строений, сооружений – 3 этажа;</w:t>
      </w:r>
    </w:p>
    <w:p w14:paraId="50EF5507"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6) предельная высота зданий, строений, сооружений – </w:t>
      </w:r>
      <w:smartTag w:uri="urn:schemas-microsoft-com:office:smarttags" w:element="metricconverter">
        <w:smartTagPr>
          <w:attr w:name="ProductID" w:val="15 м"/>
        </w:smartTagPr>
        <w:r w:rsidRPr="001D5246">
          <w:rPr>
            <w:rFonts w:ascii="Times New Roman" w:eastAsia="Times New Roman" w:hAnsi="Times New Roman" w:cs="Times New Roman"/>
            <w:sz w:val="24"/>
            <w:szCs w:val="24"/>
          </w:rPr>
          <w:t>15 м</w:t>
        </w:r>
      </w:smartTag>
      <w:r w:rsidRPr="001D5246">
        <w:rPr>
          <w:rFonts w:ascii="Times New Roman" w:eastAsia="Times New Roman" w:hAnsi="Times New Roman" w:cs="Times New Roman"/>
          <w:sz w:val="24"/>
          <w:szCs w:val="24"/>
        </w:rPr>
        <w:t>.</w:t>
      </w:r>
    </w:p>
    <w:p w14:paraId="089DC630"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27C8CE58" w14:textId="77777777" w:rsidR="001D5246" w:rsidRPr="001D5246" w:rsidRDefault="001D5246" w:rsidP="001D5246">
      <w:pPr>
        <w:spacing w:after="120" w:line="240" w:lineRule="auto"/>
        <w:ind w:left="283"/>
        <w:jc w:val="center"/>
        <w:rPr>
          <w:rFonts w:ascii="Times New Roman" w:eastAsia="Times New Roman" w:hAnsi="Times New Roman" w:cs="Times New Roman"/>
          <w:b/>
          <w:sz w:val="24"/>
          <w:szCs w:val="24"/>
          <w:lang w:val="x-none" w:eastAsia="x-none"/>
        </w:rPr>
      </w:pPr>
      <w:r w:rsidRPr="001D5246">
        <w:rPr>
          <w:rFonts w:ascii="Times New Roman" w:eastAsia="Times New Roman" w:hAnsi="Times New Roman" w:cs="Times New Roman"/>
          <w:b/>
          <w:sz w:val="24"/>
          <w:szCs w:val="24"/>
          <w:lang w:val="x-none" w:eastAsia="x-none"/>
        </w:rPr>
        <w:t>Статья 19. Градостроительные регламенты. Зоны инженерной и транспортной инфраструктур</w:t>
      </w:r>
    </w:p>
    <w:p w14:paraId="5DA0D491" w14:textId="77777777" w:rsidR="001D5246" w:rsidRPr="001D5246" w:rsidRDefault="001D5246" w:rsidP="001D5246">
      <w:pPr>
        <w:spacing w:after="0" w:line="240" w:lineRule="auto"/>
        <w:jc w:val="both"/>
        <w:rPr>
          <w:rFonts w:ascii="Times New Roman" w:eastAsia="Times New Roman" w:hAnsi="Times New Roman" w:cs="Times New Roman"/>
          <w:b/>
          <w:sz w:val="24"/>
          <w:szCs w:val="24"/>
          <w:lang w:val="x-none" w:eastAsia="x-none"/>
        </w:rPr>
      </w:pPr>
      <w:r w:rsidRPr="001D5246">
        <w:rPr>
          <w:rFonts w:ascii="Times New Roman" w:eastAsia="Times New Roman" w:hAnsi="Times New Roman" w:cs="Times New Roman"/>
          <w:sz w:val="24"/>
          <w:szCs w:val="24"/>
          <w:lang w:val="x-none" w:eastAsia="x-none"/>
        </w:rPr>
        <w:t xml:space="preserve">1. Зона инженерной и транспортной инфраструктур выделена для обеспечения правовых условий формирования земельных участков, обеспечивающих размещение объектов инженерной инфраструктуры и сооружений транспорта (автомобильного, железнодорожного). </w:t>
      </w:r>
    </w:p>
    <w:p w14:paraId="7E07AD44" w14:textId="77777777" w:rsidR="001D5246" w:rsidRDefault="001D5246" w:rsidP="001D5246">
      <w:pPr>
        <w:spacing w:after="0" w:line="240" w:lineRule="auto"/>
        <w:ind w:firstLine="708"/>
        <w:jc w:val="both"/>
        <w:rPr>
          <w:rFonts w:ascii="Times New Roman" w:eastAsia="Times New Roman" w:hAnsi="Times New Roman" w:cs="Times New Roman"/>
          <w:b/>
          <w:sz w:val="24"/>
          <w:szCs w:val="24"/>
        </w:rPr>
      </w:pPr>
    </w:p>
    <w:p w14:paraId="40D29E71" w14:textId="77777777" w:rsidR="0052418C" w:rsidRDefault="0052418C" w:rsidP="001D5246">
      <w:pPr>
        <w:spacing w:after="0" w:line="240" w:lineRule="auto"/>
        <w:ind w:firstLine="708"/>
        <w:jc w:val="both"/>
        <w:rPr>
          <w:rFonts w:ascii="Times New Roman" w:eastAsia="Times New Roman" w:hAnsi="Times New Roman" w:cs="Times New Roman"/>
          <w:b/>
          <w:sz w:val="24"/>
          <w:szCs w:val="24"/>
        </w:rPr>
      </w:pPr>
    </w:p>
    <w:p w14:paraId="6B15316F" w14:textId="77777777" w:rsidR="0052418C" w:rsidRPr="001D5246" w:rsidRDefault="0052418C" w:rsidP="001D5246">
      <w:pPr>
        <w:spacing w:after="0" w:line="240" w:lineRule="auto"/>
        <w:ind w:firstLine="708"/>
        <w:jc w:val="both"/>
        <w:rPr>
          <w:rFonts w:ascii="Times New Roman" w:eastAsia="Times New Roman" w:hAnsi="Times New Roman" w:cs="Times New Roman"/>
          <w:b/>
          <w:sz w:val="24"/>
          <w:szCs w:val="24"/>
        </w:rPr>
      </w:pPr>
    </w:p>
    <w:p w14:paraId="078F0DCE" w14:textId="77777777" w:rsidR="001D5246" w:rsidRPr="001D5246" w:rsidRDefault="001D5246" w:rsidP="001D5246">
      <w:pPr>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lastRenderedPageBreak/>
        <w:t>2.</w:t>
      </w:r>
      <w:r w:rsidRPr="001D5246">
        <w:rPr>
          <w:rFonts w:ascii="Times New Roman" w:eastAsia="Times New Roman" w:hAnsi="Times New Roman" w:cs="Times New Roman"/>
          <w:sz w:val="24"/>
          <w:szCs w:val="24"/>
        </w:rPr>
        <w:t xml:space="preserve"> </w:t>
      </w:r>
      <w:r w:rsidRPr="001D5246">
        <w:rPr>
          <w:rFonts w:ascii="Times New Roman" w:eastAsia="Times New Roman" w:hAnsi="Times New Roman" w:cs="Times New Roman"/>
          <w:b/>
          <w:sz w:val="24"/>
          <w:szCs w:val="24"/>
        </w:rPr>
        <w:t>АТ</w:t>
      </w:r>
      <w:r w:rsidRPr="001D5246">
        <w:rPr>
          <w:rFonts w:ascii="Times New Roman" w:eastAsia="Times New Roman" w:hAnsi="Times New Roman" w:cs="Times New Roman"/>
          <w:b/>
          <w:sz w:val="24"/>
          <w:szCs w:val="24"/>
        </w:rPr>
        <w:tab/>
        <w:t>Зона автомобильного транспорта</w:t>
      </w:r>
    </w:p>
    <w:p w14:paraId="1611544E" w14:textId="77777777" w:rsidR="001D5246" w:rsidRPr="001D5246" w:rsidRDefault="001D5246" w:rsidP="001D5246">
      <w:pPr>
        <w:tabs>
          <w:tab w:val="left" w:pos="1440"/>
        </w:tabs>
        <w:spacing w:after="0" w:line="240" w:lineRule="auto"/>
        <w:ind w:left="24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2.1. К зоне автомобильного транспорта отнесены зоны автомобильных дорог, их конструктивных элементов и дорожных сооружений.</w:t>
      </w:r>
    </w:p>
    <w:p w14:paraId="31DBFE37" w14:textId="77777777" w:rsidR="001D5246" w:rsidRPr="001D5246" w:rsidRDefault="001D5246" w:rsidP="001D5246">
      <w:pPr>
        <w:tabs>
          <w:tab w:val="left" w:pos="1440"/>
        </w:tabs>
        <w:spacing w:after="0" w:line="240" w:lineRule="auto"/>
        <w:ind w:left="24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2.2. Виды разрешенного использования земельных участков принимать согласно таблице 4 Правил.</w:t>
      </w:r>
    </w:p>
    <w:p w14:paraId="5FB46190"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Таблица 4</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1D5246" w:rsidRPr="001D5246" w14:paraId="7F08BD8C" w14:textId="77777777" w:rsidTr="001D5246">
        <w:trPr>
          <w:trHeight w:val="20"/>
          <w:jc w:val="center"/>
        </w:trPr>
        <w:tc>
          <w:tcPr>
            <w:tcW w:w="671" w:type="dxa"/>
            <w:shd w:val="clear" w:color="auto" w:fill="auto"/>
          </w:tcPr>
          <w:p w14:paraId="260FCC7F"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w:t>
            </w:r>
          </w:p>
        </w:tc>
        <w:tc>
          <w:tcPr>
            <w:tcW w:w="1556" w:type="dxa"/>
            <w:shd w:val="clear" w:color="auto" w:fill="auto"/>
          </w:tcPr>
          <w:p w14:paraId="4724EF4A"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Наименование вида разрешенного использования земельного участка</w:t>
            </w:r>
          </w:p>
        </w:tc>
        <w:tc>
          <w:tcPr>
            <w:tcW w:w="3960" w:type="dxa"/>
            <w:shd w:val="clear" w:color="auto" w:fill="auto"/>
          </w:tcPr>
          <w:p w14:paraId="6EFCCAD6"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Описание вида разрешенного использования земельного участка</w:t>
            </w:r>
          </w:p>
        </w:tc>
        <w:tc>
          <w:tcPr>
            <w:tcW w:w="865" w:type="dxa"/>
            <w:shd w:val="clear" w:color="auto" w:fill="auto"/>
          </w:tcPr>
          <w:p w14:paraId="72FE7597" w14:textId="77777777" w:rsidR="001D5246" w:rsidRPr="001D5246" w:rsidRDefault="001D5246" w:rsidP="001D5246">
            <w:pPr>
              <w:tabs>
                <w:tab w:val="left" w:pos="1440"/>
              </w:tabs>
              <w:spacing w:after="0" w:line="240" w:lineRule="auto"/>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 xml:space="preserve">Код (числовое обозначение) вида </w:t>
            </w:r>
          </w:p>
        </w:tc>
        <w:tc>
          <w:tcPr>
            <w:tcW w:w="1690" w:type="dxa"/>
            <w:shd w:val="clear" w:color="auto" w:fill="auto"/>
          </w:tcPr>
          <w:p w14:paraId="26F219D1"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Предельные (минимальные и (или) максимальные) размеры земельных участков, в том числе их площадь:</w:t>
            </w:r>
          </w:p>
        </w:tc>
        <w:tc>
          <w:tcPr>
            <w:tcW w:w="1147" w:type="dxa"/>
            <w:shd w:val="clear" w:color="auto" w:fill="auto"/>
          </w:tcPr>
          <w:p w14:paraId="30D5396C"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Максимальный процент застройки</w:t>
            </w:r>
            <w:proofErr w:type="gramStart"/>
            <w:r w:rsidRPr="001D5246">
              <w:rPr>
                <w:rFonts w:ascii="Times New Roman" w:eastAsia="Times New Roman" w:hAnsi="Times New Roman" w:cs="Times New Roman"/>
                <w:b/>
                <w:sz w:val="24"/>
                <w:szCs w:val="24"/>
              </w:rPr>
              <w:t xml:space="preserve"> (%)</w:t>
            </w:r>
            <w:proofErr w:type="gramEnd"/>
          </w:p>
        </w:tc>
      </w:tr>
      <w:tr w:rsidR="001D5246" w:rsidRPr="001D5246" w14:paraId="3345EBA2" w14:textId="77777777" w:rsidTr="001D5246">
        <w:trPr>
          <w:trHeight w:val="277"/>
          <w:jc w:val="center"/>
        </w:trPr>
        <w:tc>
          <w:tcPr>
            <w:tcW w:w="9889" w:type="dxa"/>
            <w:gridSpan w:val="6"/>
            <w:shd w:val="clear" w:color="auto" w:fill="auto"/>
          </w:tcPr>
          <w:p w14:paraId="0D5C917C" w14:textId="77777777" w:rsidR="001D5246" w:rsidRPr="001D5246" w:rsidRDefault="001D5246" w:rsidP="001D5246">
            <w:pPr>
              <w:tabs>
                <w:tab w:val="left" w:pos="-3261"/>
                <w:tab w:val="left" w:pos="2268"/>
              </w:tabs>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1.Основные виды разрешенного использования</w:t>
            </w:r>
          </w:p>
        </w:tc>
      </w:tr>
      <w:tr w:rsidR="001D5246" w:rsidRPr="001D5246" w14:paraId="3D2F1096" w14:textId="77777777" w:rsidTr="001D5246">
        <w:trPr>
          <w:trHeight w:val="20"/>
          <w:jc w:val="center"/>
        </w:trPr>
        <w:tc>
          <w:tcPr>
            <w:tcW w:w="671" w:type="dxa"/>
            <w:shd w:val="clear" w:color="auto" w:fill="auto"/>
          </w:tcPr>
          <w:p w14:paraId="1C6D786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w:t>
            </w:r>
          </w:p>
        </w:tc>
        <w:tc>
          <w:tcPr>
            <w:tcW w:w="1556" w:type="dxa"/>
            <w:shd w:val="clear" w:color="auto" w:fill="auto"/>
          </w:tcPr>
          <w:p w14:paraId="2EB1A78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Транспорт</w:t>
            </w:r>
          </w:p>
        </w:tc>
        <w:tc>
          <w:tcPr>
            <w:tcW w:w="3960" w:type="dxa"/>
            <w:shd w:val="clear" w:color="auto" w:fill="auto"/>
          </w:tcPr>
          <w:p w14:paraId="70745C7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различного рода путей сообщения и сооружений, используемых для перевозки людей или грузов, либо передачи веществ.</w:t>
            </w:r>
          </w:p>
          <w:p w14:paraId="3B0B9E6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1D5246">
                <w:rPr>
                  <w:rFonts w:ascii="Times New Roman" w:eastAsia="Times New Roman" w:hAnsi="Times New Roman" w:cs="Times New Roman"/>
                  <w:sz w:val="24"/>
                  <w:szCs w:val="24"/>
                </w:rPr>
                <w:t>кодами 7.1 -7.5</w:t>
              </w:r>
            </w:hyperlink>
          </w:p>
        </w:tc>
        <w:tc>
          <w:tcPr>
            <w:tcW w:w="865" w:type="dxa"/>
            <w:shd w:val="clear" w:color="auto" w:fill="auto"/>
          </w:tcPr>
          <w:p w14:paraId="47C82A7C"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7.0</w:t>
            </w:r>
          </w:p>
        </w:tc>
        <w:tc>
          <w:tcPr>
            <w:tcW w:w="1690" w:type="dxa"/>
            <w:shd w:val="clear" w:color="auto" w:fill="auto"/>
          </w:tcPr>
          <w:p w14:paraId="6512ADD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18A2EB7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23A5761F" w14:textId="77777777" w:rsidTr="001D5246">
        <w:trPr>
          <w:trHeight w:val="20"/>
          <w:jc w:val="center"/>
        </w:trPr>
        <w:tc>
          <w:tcPr>
            <w:tcW w:w="671" w:type="dxa"/>
            <w:shd w:val="clear" w:color="auto" w:fill="auto"/>
          </w:tcPr>
          <w:p w14:paraId="519C2FB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14:paraId="6FDF8EE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bookmarkStart w:id="9" w:name="sub_10491"/>
            <w:r w:rsidRPr="001D5246">
              <w:rPr>
                <w:rFonts w:ascii="Times New Roman" w:eastAsia="Times New Roman" w:hAnsi="Times New Roman" w:cs="Times New Roman"/>
                <w:sz w:val="24"/>
                <w:szCs w:val="24"/>
              </w:rPr>
              <w:t>Объекты дорожного сервиса</w:t>
            </w:r>
            <w:bookmarkEnd w:id="9"/>
          </w:p>
        </w:tc>
        <w:tc>
          <w:tcPr>
            <w:tcW w:w="3960" w:type="dxa"/>
            <w:tcBorders>
              <w:top w:val="single" w:sz="4" w:space="0" w:color="auto"/>
              <w:left w:val="single" w:sz="4" w:space="0" w:color="auto"/>
              <w:bottom w:val="single" w:sz="4" w:space="0" w:color="auto"/>
              <w:right w:val="single" w:sz="4" w:space="0" w:color="auto"/>
            </w:tcBorders>
          </w:tcPr>
          <w:p w14:paraId="6E79B3F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1D5246">
                <w:rPr>
                  <w:rFonts w:ascii="Times New Roman" w:eastAsia="Times New Roman" w:hAnsi="Times New Roman" w:cs="Times New Roman"/>
                  <w:bCs/>
                  <w:sz w:val="24"/>
                  <w:szCs w:val="24"/>
                </w:rPr>
                <w:t>кодами 4.9.1.1 - 4.9.1.4</w:t>
              </w:r>
            </w:hyperlink>
          </w:p>
        </w:tc>
        <w:tc>
          <w:tcPr>
            <w:tcW w:w="865" w:type="dxa"/>
            <w:tcBorders>
              <w:top w:val="single" w:sz="4" w:space="0" w:color="auto"/>
              <w:left w:val="single" w:sz="4" w:space="0" w:color="auto"/>
              <w:bottom w:val="single" w:sz="4" w:space="0" w:color="auto"/>
            </w:tcBorders>
          </w:tcPr>
          <w:p w14:paraId="4DFAF828"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4.9.1</w:t>
            </w:r>
          </w:p>
        </w:tc>
        <w:tc>
          <w:tcPr>
            <w:tcW w:w="1690" w:type="dxa"/>
            <w:shd w:val="clear" w:color="auto" w:fill="auto"/>
          </w:tcPr>
          <w:p w14:paraId="300EEB2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475F073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06D88C28" w14:textId="77777777" w:rsidTr="001D5246">
        <w:trPr>
          <w:trHeight w:val="20"/>
          <w:jc w:val="center"/>
        </w:trPr>
        <w:tc>
          <w:tcPr>
            <w:tcW w:w="671" w:type="dxa"/>
            <w:shd w:val="clear" w:color="auto" w:fill="auto"/>
          </w:tcPr>
          <w:p w14:paraId="1DB1374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14:paraId="32A1E16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0" w:name="sub_10120"/>
            <w:r w:rsidRPr="001D5246">
              <w:rPr>
                <w:rFonts w:ascii="Times New Roman" w:eastAsia="Times New Roman" w:hAnsi="Times New Roman" w:cs="Times New Roman"/>
                <w:sz w:val="24"/>
                <w:szCs w:val="24"/>
              </w:rPr>
              <w:t>Земельные участки (территории) общего пользования</w:t>
            </w:r>
            <w:bookmarkEnd w:id="10"/>
          </w:p>
        </w:tc>
        <w:tc>
          <w:tcPr>
            <w:tcW w:w="3960" w:type="dxa"/>
            <w:tcBorders>
              <w:top w:val="single" w:sz="4" w:space="0" w:color="auto"/>
              <w:left w:val="single" w:sz="4" w:space="0" w:color="auto"/>
              <w:bottom w:val="single" w:sz="4" w:space="0" w:color="auto"/>
              <w:right w:val="single" w:sz="4" w:space="0" w:color="auto"/>
            </w:tcBorders>
          </w:tcPr>
          <w:p w14:paraId="0751F58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общего пользования.</w:t>
            </w:r>
          </w:p>
          <w:p w14:paraId="6E4426B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D5246">
                <w:rPr>
                  <w:rFonts w:ascii="Times New Roman" w:eastAsia="Times New Roman" w:hAnsi="Times New Roman" w:cs="Times New Roman"/>
                  <w:color w:val="000000"/>
                  <w:sz w:val="24"/>
                  <w:szCs w:val="24"/>
                </w:rPr>
                <w:t>кодами 12.0.1 - 12.0.2</w:t>
              </w:r>
            </w:hyperlink>
          </w:p>
        </w:tc>
        <w:tc>
          <w:tcPr>
            <w:tcW w:w="865" w:type="dxa"/>
            <w:tcBorders>
              <w:top w:val="single" w:sz="4" w:space="0" w:color="auto"/>
              <w:left w:val="single" w:sz="4" w:space="0" w:color="auto"/>
              <w:bottom w:val="single" w:sz="4" w:space="0" w:color="auto"/>
            </w:tcBorders>
          </w:tcPr>
          <w:p w14:paraId="478DED95"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12.0</w:t>
            </w:r>
          </w:p>
        </w:tc>
        <w:tc>
          <w:tcPr>
            <w:tcW w:w="1690" w:type="dxa"/>
            <w:shd w:val="clear" w:color="auto" w:fill="auto"/>
          </w:tcPr>
          <w:p w14:paraId="2AE0427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7862F18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6631C6AE" w14:textId="77777777" w:rsidTr="001D5246">
        <w:trPr>
          <w:trHeight w:val="20"/>
          <w:jc w:val="center"/>
        </w:trPr>
        <w:tc>
          <w:tcPr>
            <w:tcW w:w="671" w:type="dxa"/>
            <w:shd w:val="clear" w:color="auto" w:fill="auto"/>
          </w:tcPr>
          <w:p w14:paraId="3C85925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14:paraId="6B4C6CE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1" w:name="sub_11201"/>
            <w:r w:rsidRPr="001D5246">
              <w:rPr>
                <w:rFonts w:ascii="Times New Roman" w:eastAsia="Times New Roman" w:hAnsi="Times New Roman" w:cs="Times New Roman"/>
                <w:sz w:val="24"/>
                <w:szCs w:val="24"/>
              </w:rPr>
              <w:t>Улично-дорожная сеть</w:t>
            </w:r>
            <w:bookmarkEnd w:id="11"/>
          </w:p>
        </w:tc>
        <w:tc>
          <w:tcPr>
            <w:tcW w:w="3960" w:type="dxa"/>
            <w:tcBorders>
              <w:top w:val="single" w:sz="4" w:space="0" w:color="auto"/>
              <w:left w:val="single" w:sz="4" w:space="0" w:color="auto"/>
              <w:bottom w:val="single" w:sz="4" w:space="0" w:color="auto"/>
              <w:right w:val="single" w:sz="4" w:space="0" w:color="auto"/>
            </w:tcBorders>
          </w:tcPr>
          <w:p w14:paraId="6DFA841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D5246">
              <w:rPr>
                <w:rFonts w:ascii="Times New Roman" w:eastAsia="Times New Roman" w:hAnsi="Times New Roman" w:cs="Times New Roman"/>
                <w:sz w:val="24"/>
                <w:szCs w:val="24"/>
              </w:rPr>
              <w:t>велотранспортной</w:t>
            </w:r>
            <w:proofErr w:type="spellEnd"/>
            <w:r w:rsidRPr="001D5246">
              <w:rPr>
                <w:rFonts w:ascii="Times New Roman" w:eastAsia="Times New Roman" w:hAnsi="Times New Roman" w:cs="Times New Roman"/>
                <w:sz w:val="24"/>
                <w:szCs w:val="24"/>
              </w:rPr>
              <w:t xml:space="preserve"> и инженерной инфраструктуры;</w:t>
            </w:r>
          </w:p>
          <w:p w14:paraId="3EAABD7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придорожных стоянок (парковок) транспортных сре</w:t>
            </w:r>
            <w:proofErr w:type="gramStart"/>
            <w:r w:rsidRPr="001D5246">
              <w:rPr>
                <w:rFonts w:ascii="Times New Roman" w:eastAsia="Times New Roman" w:hAnsi="Times New Roman" w:cs="Times New Roman"/>
                <w:sz w:val="24"/>
                <w:szCs w:val="24"/>
              </w:rPr>
              <w:t>дств в гр</w:t>
            </w:r>
            <w:proofErr w:type="gramEnd"/>
            <w:r w:rsidRPr="001D5246">
              <w:rPr>
                <w:rFonts w:ascii="Times New Roman" w:eastAsia="Times New Roman" w:hAnsi="Times New Roman" w:cs="Times New Roman"/>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1D5246">
                <w:rPr>
                  <w:rFonts w:ascii="Times New Roman" w:eastAsia="Times New Roman" w:hAnsi="Times New Roman" w:cs="Times New Roman"/>
                  <w:bCs/>
                  <w:sz w:val="24"/>
                  <w:szCs w:val="24"/>
                </w:rPr>
                <w:t>кодами 2.7.1</w:t>
              </w:r>
            </w:hyperlink>
            <w:r w:rsidRPr="001D5246">
              <w:rPr>
                <w:rFonts w:ascii="Times New Roman" w:eastAsia="Times New Roman" w:hAnsi="Times New Roman" w:cs="Times New Roman"/>
                <w:b/>
                <w:sz w:val="24"/>
                <w:szCs w:val="24"/>
              </w:rPr>
              <w:t xml:space="preserve">, </w:t>
            </w:r>
            <w:hyperlink w:anchor="sub_1049" w:history="1">
              <w:r w:rsidRPr="001D5246">
                <w:rPr>
                  <w:rFonts w:ascii="Times New Roman" w:eastAsia="Times New Roman" w:hAnsi="Times New Roman" w:cs="Times New Roman"/>
                  <w:bCs/>
                  <w:sz w:val="24"/>
                  <w:szCs w:val="24"/>
                </w:rPr>
                <w:t>4.9</w:t>
              </w:r>
            </w:hyperlink>
            <w:r w:rsidRPr="001D5246">
              <w:rPr>
                <w:rFonts w:ascii="Times New Roman" w:eastAsia="Times New Roman" w:hAnsi="Times New Roman" w:cs="Times New Roman"/>
                <w:b/>
                <w:sz w:val="24"/>
                <w:szCs w:val="24"/>
              </w:rPr>
              <w:t xml:space="preserve">, </w:t>
            </w:r>
            <w:hyperlink w:anchor="sub_1723" w:history="1">
              <w:r w:rsidRPr="001D5246">
                <w:rPr>
                  <w:rFonts w:ascii="Times New Roman" w:eastAsia="Times New Roman" w:hAnsi="Times New Roman" w:cs="Times New Roman"/>
                  <w:bCs/>
                  <w:sz w:val="24"/>
                  <w:szCs w:val="24"/>
                </w:rPr>
                <w:t>7.2.3</w:t>
              </w:r>
            </w:hyperlink>
            <w:r w:rsidRPr="001D5246">
              <w:rPr>
                <w:rFonts w:ascii="Times New Roman" w:eastAsia="Times New Roman" w:hAnsi="Times New Roman" w:cs="Times New Roman"/>
                <w:sz w:val="24"/>
                <w:szCs w:val="24"/>
              </w:rPr>
              <w:t xml:space="preserve">, а также некапитальных </w:t>
            </w:r>
            <w:r w:rsidRPr="001D5246">
              <w:rPr>
                <w:rFonts w:ascii="Times New Roman" w:eastAsia="Times New Roman" w:hAnsi="Times New Roman" w:cs="Times New Roman"/>
                <w:sz w:val="24"/>
                <w:szCs w:val="24"/>
              </w:rPr>
              <w:lastRenderedPageBreak/>
              <w:t>сооружений, предназначенных для охраны транспортных средств</w:t>
            </w:r>
          </w:p>
        </w:tc>
        <w:tc>
          <w:tcPr>
            <w:tcW w:w="865" w:type="dxa"/>
            <w:tcBorders>
              <w:top w:val="single" w:sz="4" w:space="0" w:color="auto"/>
              <w:left w:val="single" w:sz="4" w:space="0" w:color="auto"/>
              <w:bottom w:val="single" w:sz="4" w:space="0" w:color="auto"/>
            </w:tcBorders>
          </w:tcPr>
          <w:p w14:paraId="3733B7AE"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12.0.1</w:t>
            </w:r>
          </w:p>
        </w:tc>
        <w:tc>
          <w:tcPr>
            <w:tcW w:w="1690" w:type="dxa"/>
            <w:shd w:val="clear" w:color="auto" w:fill="auto"/>
          </w:tcPr>
          <w:p w14:paraId="561A573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4B8FC97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6373EC27" w14:textId="77777777" w:rsidTr="001D5246">
        <w:trPr>
          <w:trHeight w:val="20"/>
          <w:jc w:val="center"/>
        </w:trPr>
        <w:tc>
          <w:tcPr>
            <w:tcW w:w="671" w:type="dxa"/>
            <w:shd w:val="clear" w:color="auto" w:fill="auto"/>
          </w:tcPr>
          <w:p w14:paraId="1E9FEE3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1.2</w:t>
            </w:r>
          </w:p>
        </w:tc>
        <w:tc>
          <w:tcPr>
            <w:tcW w:w="1556" w:type="dxa"/>
            <w:shd w:val="clear" w:color="auto" w:fill="auto"/>
          </w:tcPr>
          <w:p w14:paraId="7883324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Автомобильный транспорт</w:t>
            </w:r>
          </w:p>
        </w:tc>
        <w:tc>
          <w:tcPr>
            <w:tcW w:w="3960" w:type="dxa"/>
            <w:shd w:val="clear" w:color="auto" w:fill="auto"/>
          </w:tcPr>
          <w:p w14:paraId="5C2D0717"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и сооружений автомобильного транспорта.</w:t>
            </w:r>
          </w:p>
          <w:p w14:paraId="4675DED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1D5246">
                <w:rPr>
                  <w:rFonts w:ascii="Times New Roman" w:eastAsia="Times New Roman" w:hAnsi="Times New Roman" w:cs="Times New Roman"/>
                  <w:color w:val="000000"/>
                  <w:sz w:val="24"/>
                  <w:szCs w:val="24"/>
                </w:rPr>
                <w:t>кодами 7.2.1 - 7.2.3</w:t>
              </w:r>
            </w:hyperlink>
          </w:p>
        </w:tc>
        <w:tc>
          <w:tcPr>
            <w:tcW w:w="865" w:type="dxa"/>
            <w:shd w:val="clear" w:color="auto" w:fill="auto"/>
          </w:tcPr>
          <w:p w14:paraId="32F29DA5"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7.2</w:t>
            </w:r>
          </w:p>
        </w:tc>
        <w:tc>
          <w:tcPr>
            <w:tcW w:w="1690" w:type="dxa"/>
            <w:shd w:val="clear" w:color="auto" w:fill="auto"/>
          </w:tcPr>
          <w:p w14:paraId="20969DF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4D377442"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2A7409CF" w14:textId="77777777" w:rsidTr="001D5246">
        <w:trPr>
          <w:trHeight w:val="20"/>
          <w:jc w:val="center"/>
        </w:trPr>
        <w:tc>
          <w:tcPr>
            <w:tcW w:w="671" w:type="dxa"/>
            <w:shd w:val="clear" w:color="auto" w:fill="auto"/>
          </w:tcPr>
          <w:p w14:paraId="71378EBF"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1.3</w:t>
            </w:r>
          </w:p>
        </w:tc>
        <w:tc>
          <w:tcPr>
            <w:tcW w:w="1556" w:type="dxa"/>
            <w:shd w:val="clear" w:color="auto" w:fill="auto"/>
          </w:tcPr>
          <w:p w14:paraId="7B6C3BE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2" w:name="sub_1049"/>
            <w:r w:rsidRPr="001D5246">
              <w:rPr>
                <w:rFonts w:ascii="Times New Roman" w:eastAsia="Times New Roman" w:hAnsi="Times New Roman" w:cs="Times New Roman"/>
                <w:sz w:val="24"/>
                <w:szCs w:val="24"/>
              </w:rPr>
              <w:t>Служебные гаражи</w:t>
            </w:r>
            <w:bookmarkEnd w:id="12"/>
          </w:p>
        </w:tc>
        <w:tc>
          <w:tcPr>
            <w:tcW w:w="3960" w:type="dxa"/>
            <w:shd w:val="clear" w:color="auto" w:fill="auto"/>
          </w:tcPr>
          <w:p w14:paraId="024228BE"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D5246">
                <w:rPr>
                  <w:rFonts w:ascii="Times New Roman" w:eastAsia="Times New Roman" w:hAnsi="Times New Roman" w:cs="Times New Roman"/>
                  <w:color w:val="000000"/>
                  <w:sz w:val="24"/>
                  <w:szCs w:val="24"/>
                </w:rPr>
                <w:t>кодами 3.0</w:t>
              </w:r>
            </w:hyperlink>
            <w:r w:rsidRPr="001D5246">
              <w:rPr>
                <w:rFonts w:ascii="Times New Roman" w:eastAsia="Times New Roman" w:hAnsi="Times New Roman" w:cs="Times New Roman"/>
                <w:color w:val="000000"/>
                <w:sz w:val="24"/>
                <w:szCs w:val="24"/>
              </w:rPr>
              <w:t xml:space="preserve">, </w:t>
            </w:r>
            <w:hyperlink w:anchor="sub_1040" w:history="1">
              <w:r w:rsidRPr="001D5246">
                <w:rPr>
                  <w:rFonts w:ascii="Times New Roman" w:eastAsia="Times New Roman" w:hAnsi="Times New Roman" w:cs="Times New Roman"/>
                  <w:color w:val="000000"/>
                  <w:sz w:val="24"/>
                  <w:szCs w:val="24"/>
                </w:rPr>
                <w:t>4.0</w:t>
              </w:r>
            </w:hyperlink>
            <w:r w:rsidRPr="001D5246">
              <w:rPr>
                <w:rFonts w:ascii="Times New Roman" w:eastAsia="Times New Roman" w:hAnsi="Times New Roman" w:cs="Times New Roman"/>
                <w:color w:val="000000"/>
                <w:sz w:val="24"/>
                <w:szCs w:val="24"/>
              </w:rPr>
              <w:t xml:space="preserve">, </w:t>
            </w:r>
            <w:r w:rsidRPr="001D5246">
              <w:rPr>
                <w:rFonts w:ascii="Times New Roman" w:eastAsia="Times New Roman" w:hAnsi="Times New Roman" w:cs="Times New Roman"/>
                <w:sz w:val="24"/>
                <w:szCs w:val="24"/>
              </w:rPr>
              <w:t>а также для стоянки и хранения транспортных средств общего пользования, в том числе в депо</w:t>
            </w:r>
          </w:p>
        </w:tc>
        <w:tc>
          <w:tcPr>
            <w:tcW w:w="865" w:type="dxa"/>
            <w:shd w:val="clear" w:color="auto" w:fill="auto"/>
          </w:tcPr>
          <w:p w14:paraId="3F21BA32" w14:textId="77777777" w:rsidR="001D5246" w:rsidRPr="001D5246" w:rsidRDefault="001D5246" w:rsidP="001D5246">
            <w:pPr>
              <w:widowControl w:val="0"/>
              <w:tabs>
                <w:tab w:val="left" w:pos="344"/>
              </w:tabs>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4.9</w:t>
            </w:r>
          </w:p>
        </w:tc>
        <w:tc>
          <w:tcPr>
            <w:tcW w:w="1690" w:type="dxa"/>
            <w:shd w:val="clear" w:color="auto" w:fill="auto"/>
          </w:tcPr>
          <w:p w14:paraId="0BF0DA5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31F54C12"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31FE1AA5" w14:textId="77777777" w:rsidTr="001D5246">
        <w:trPr>
          <w:trHeight w:val="220"/>
          <w:jc w:val="center"/>
        </w:trPr>
        <w:tc>
          <w:tcPr>
            <w:tcW w:w="9889" w:type="dxa"/>
            <w:gridSpan w:val="6"/>
            <w:shd w:val="clear" w:color="auto" w:fill="auto"/>
          </w:tcPr>
          <w:p w14:paraId="40A917AD"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2.Условно разрешенные виды использования</w:t>
            </w:r>
          </w:p>
        </w:tc>
      </w:tr>
      <w:tr w:rsidR="001D5246" w:rsidRPr="001D5246" w14:paraId="27C45606" w14:textId="77777777" w:rsidTr="001D5246">
        <w:trPr>
          <w:trHeight w:val="20"/>
          <w:jc w:val="center"/>
        </w:trPr>
        <w:tc>
          <w:tcPr>
            <w:tcW w:w="671" w:type="dxa"/>
            <w:shd w:val="clear" w:color="auto" w:fill="auto"/>
          </w:tcPr>
          <w:p w14:paraId="7C50FAC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2.1</w:t>
            </w:r>
          </w:p>
        </w:tc>
        <w:tc>
          <w:tcPr>
            <w:tcW w:w="1556" w:type="dxa"/>
            <w:shd w:val="clear" w:color="auto" w:fill="auto"/>
          </w:tcPr>
          <w:p w14:paraId="49B10E57" w14:textId="77777777" w:rsidR="001D5246" w:rsidRPr="001D5246" w:rsidRDefault="001D5246" w:rsidP="001D5246">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Коммунальное обслуживание</w:t>
            </w:r>
          </w:p>
        </w:tc>
        <w:tc>
          <w:tcPr>
            <w:tcW w:w="3960" w:type="dxa"/>
            <w:shd w:val="clear" w:color="auto" w:fill="auto"/>
          </w:tcPr>
          <w:p w14:paraId="287FF10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1D5246">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p w14:paraId="4F4F6A9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5" w:type="dxa"/>
            <w:shd w:val="clear" w:color="auto" w:fill="auto"/>
          </w:tcPr>
          <w:p w14:paraId="34B83DA1"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w:t>
            </w:r>
          </w:p>
        </w:tc>
        <w:tc>
          <w:tcPr>
            <w:tcW w:w="1690" w:type="dxa"/>
            <w:shd w:val="clear" w:color="auto" w:fill="auto"/>
          </w:tcPr>
          <w:p w14:paraId="1B21141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5F0D997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629A300D" w14:textId="77777777" w:rsidTr="001D5246">
        <w:trPr>
          <w:trHeight w:val="20"/>
          <w:jc w:val="center"/>
        </w:trPr>
        <w:tc>
          <w:tcPr>
            <w:tcW w:w="671" w:type="dxa"/>
            <w:shd w:val="clear" w:color="auto" w:fill="auto"/>
          </w:tcPr>
          <w:p w14:paraId="3224F31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2.2</w:t>
            </w:r>
          </w:p>
        </w:tc>
        <w:tc>
          <w:tcPr>
            <w:tcW w:w="1556" w:type="dxa"/>
            <w:shd w:val="clear" w:color="auto" w:fill="auto"/>
          </w:tcPr>
          <w:p w14:paraId="4E8E2A5F"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Магазины</w:t>
            </w:r>
          </w:p>
        </w:tc>
        <w:tc>
          <w:tcPr>
            <w:tcW w:w="3960" w:type="dxa"/>
            <w:shd w:val="clear" w:color="auto" w:fill="auto"/>
          </w:tcPr>
          <w:p w14:paraId="3EFC4BC3"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D5246">
                <w:rPr>
                  <w:rFonts w:ascii="Times New Roman" w:eastAsia="Times New Roman" w:hAnsi="Times New Roman" w:cs="Times New Roman"/>
                  <w:sz w:val="24"/>
                  <w:szCs w:val="24"/>
                </w:rPr>
                <w:t>5000 кв. м</w:t>
              </w:r>
            </w:smartTag>
          </w:p>
        </w:tc>
        <w:tc>
          <w:tcPr>
            <w:tcW w:w="865" w:type="dxa"/>
            <w:shd w:val="clear" w:color="auto" w:fill="auto"/>
          </w:tcPr>
          <w:p w14:paraId="6FF35C17"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4.4</w:t>
            </w:r>
          </w:p>
        </w:tc>
        <w:tc>
          <w:tcPr>
            <w:tcW w:w="1690" w:type="dxa"/>
            <w:shd w:val="clear" w:color="auto" w:fill="auto"/>
          </w:tcPr>
          <w:p w14:paraId="6620DFE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163AA35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00862EDC" w14:textId="77777777" w:rsidTr="001D5246">
        <w:trPr>
          <w:trHeight w:val="20"/>
          <w:jc w:val="center"/>
        </w:trPr>
        <w:tc>
          <w:tcPr>
            <w:tcW w:w="671" w:type="dxa"/>
            <w:shd w:val="clear" w:color="auto" w:fill="auto"/>
          </w:tcPr>
          <w:p w14:paraId="503259EF"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2.3</w:t>
            </w:r>
          </w:p>
        </w:tc>
        <w:tc>
          <w:tcPr>
            <w:tcW w:w="1556" w:type="dxa"/>
            <w:shd w:val="clear" w:color="auto" w:fill="auto"/>
          </w:tcPr>
          <w:p w14:paraId="36B0FF4A"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Общественное питание</w:t>
            </w:r>
          </w:p>
        </w:tc>
        <w:tc>
          <w:tcPr>
            <w:tcW w:w="3960" w:type="dxa"/>
            <w:shd w:val="clear" w:color="auto" w:fill="auto"/>
          </w:tcPr>
          <w:p w14:paraId="3F3E8F14"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14:paraId="5E03B9E5"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4.6</w:t>
            </w:r>
          </w:p>
        </w:tc>
        <w:tc>
          <w:tcPr>
            <w:tcW w:w="1690" w:type="dxa"/>
            <w:shd w:val="clear" w:color="auto" w:fill="auto"/>
          </w:tcPr>
          <w:p w14:paraId="4FFF78E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16CE39A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445ADDE0" w14:textId="77777777" w:rsidTr="001D5246">
        <w:trPr>
          <w:trHeight w:val="20"/>
          <w:jc w:val="center"/>
        </w:trPr>
        <w:tc>
          <w:tcPr>
            <w:tcW w:w="671" w:type="dxa"/>
            <w:shd w:val="clear" w:color="auto" w:fill="auto"/>
          </w:tcPr>
          <w:p w14:paraId="36C05F1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2.4</w:t>
            </w:r>
          </w:p>
        </w:tc>
        <w:tc>
          <w:tcPr>
            <w:tcW w:w="1556" w:type="dxa"/>
            <w:shd w:val="clear" w:color="auto" w:fill="auto"/>
          </w:tcPr>
          <w:p w14:paraId="0D0C3BBD"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Склады</w:t>
            </w:r>
          </w:p>
        </w:tc>
        <w:tc>
          <w:tcPr>
            <w:tcW w:w="3960" w:type="dxa"/>
            <w:shd w:val="clear" w:color="auto" w:fill="auto"/>
          </w:tcPr>
          <w:p w14:paraId="295C8CD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5" w:type="dxa"/>
            <w:shd w:val="clear" w:color="auto" w:fill="auto"/>
          </w:tcPr>
          <w:p w14:paraId="5E92E885" w14:textId="77777777" w:rsidR="001D5246" w:rsidRPr="001D5246" w:rsidRDefault="001D5246" w:rsidP="001D5246">
            <w:pPr>
              <w:widowControl w:val="0"/>
              <w:autoSpaceDE w:val="0"/>
              <w:autoSpaceDN w:val="0"/>
              <w:adjustRightInd w:val="0"/>
              <w:spacing w:after="0" w:line="240" w:lineRule="auto"/>
              <w:ind w:left="-75" w:firstLine="31"/>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6.9</w:t>
            </w:r>
          </w:p>
        </w:tc>
        <w:tc>
          <w:tcPr>
            <w:tcW w:w="1690" w:type="dxa"/>
            <w:shd w:val="clear" w:color="auto" w:fill="auto"/>
          </w:tcPr>
          <w:p w14:paraId="44EF11C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228ADD5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01D3197A" w14:textId="77777777" w:rsidTr="001D5246">
        <w:trPr>
          <w:trHeight w:val="20"/>
          <w:jc w:val="center"/>
        </w:trPr>
        <w:tc>
          <w:tcPr>
            <w:tcW w:w="9889" w:type="dxa"/>
            <w:gridSpan w:val="6"/>
            <w:shd w:val="clear" w:color="auto" w:fill="auto"/>
          </w:tcPr>
          <w:p w14:paraId="6CFEB0D7" w14:textId="77777777" w:rsidR="001D5246" w:rsidRPr="001D5246" w:rsidRDefault="001D5246" w:rsidP="001D5246">
            <w:pPr>
              <w:autoSpaceDE w:val="0"/>
              <w:autoSpaceDN w:val="0"/>
              <w:adjustRightInd w:val="0"/>
              <w:spacing w:after="0" w:line="240" w:lineRule="auto"/>
              <w:ind w:firstLine="1276"/>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3.Вспомогательные виды разрешенного использования</w:t>
            </w:r>
            <w:r w:rsidRPr="001D5246">
              <w:rPr>
                <w:rFonts w:ascii="Times New Roman" w:eastAsia="Times New Roman" w:hAnsi="Times New Roman" w:cs="Times New Roman"/>
                <w:sz w:val="24"/>
                <w:szCs w:val="24"/>
                <w:u w:val="single"/>
              </w:rPr>
              <w:t xml:space="preserve"> </w:t>
            </w:r>
            <w:r w:rsidRPr="001D5246">
              <w:rPr>
                <w:rFonts w:ascii="Times New Roman" w:eastAsia="Times New Roman" w:hAnsi="Times New Roman" w:cs="Times New Roman"/>
                <w:sz w:val="24"/>
                <w:szCs w:val="24"/>
              </w:rPr>
              <w:t xml:space="preserve"> не устанавливаются</w:t>
            </w:r>
          </w:p>
        </w:tc>
      </w:tr>
    </w:tbl>
    <w:p w14:paraId="1A850A0E"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2.3. Предельные размеры земельных участков и предельные параметры разрешенного строительства объектов автомобильного транспорта:</w:t>
      </w:r>
    </w:p>
    <w:p w14:paraId="7CDF7F6B"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1) предельные (минимальные и (или) максимальные) размеры земельных участков, в том числе их площадь – согласно таблице 4 Правил;</w:t>
      </w:r>
    </w:p>
    <w:p w14:paraId="252835E4"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1D5246">
          <w:rPr>
            <w:rFonts w:ascii="Times New Roman" w:eastAsia="Times New Roman" w:hAnsi="Times New Roman" w:cs="Times New Roman"/>
            <w:sz w:val="24"/>
            <w:szCs w:val="24"/>
          </w:rPr>
          <w:t>3 м</w:t>
        </w:r>
      </w:smartTag>
      <w:r w:rsidRPr="001D5246">
        <w:rPr>
          <w:rFonts w:ascii="Times New Roman" w:eastAsia="Times New Roman" w:hAnsi="Times New Roman" w:cs="Times New Roman"/>
          <w:sz w:val="24"/>
          <w:szCs w:val="24"/>
        </w:rPr>
        <w:t>;</w:t>
      </w:r>
    </w:p>
    <w:p w14:paraId="12A835C9"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3) предельное количество этажей, предельная высота зданий, строений, сооружений – не подлежат установлению;</w:t>
      </w:r>
    </w:p>
    <w:p w14:paraId="5A241E35"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4) максимальный процент застройки – согласно таблице 4 Правил;</w:t>
      </w:r>
    </w:p>
    <w:p w14:paraId="36A7CE51"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sz w:val="24"/>
          <w:szCs w:val="24"/>
        </w:rPr>
        <w:tab/>
        <w:t>5) мусороудаление путем вывоза мусора спецавтотранспортом на свалку.</w:t>
      </w:r>
    </w:p>
    <w:p w14:paraId="5EA2C4F4"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256AA214"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06D8A027"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3F84A533"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5EC275BC"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652B8FD3"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53398C62"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61CB79AB"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56078ECE"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7AFE4E12" w14:textId="77777777" w:rsidR="001D5246" w:rsidRDefault="001D5246" w:rsidP="001D5246">
      <w:pPr>
        <w:spacing w:after="0" w:line="240" w:lineRule="auto"/>
        <w:ind w:left="1418" w:hanging="709"/>
        <w:rPr>
          <w:rFonts w:ascii="Times New Roman" w:eastAsia="Times New Roman" w:hAnsi="Times New Roman" w:cs="Times New Roman"/>
          <w:b/>
          <w:sz w:val="24"/>
          <w:szCs w:val="24"/>
        </w:rPr>
      </w:pPr>
    </w:p>
    <w:p w14:paraId="74DAB2FF"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0511CE30"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171FAA22"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34CE91A6"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73B66917"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37EA84C0"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3AF39B15"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2E914C99"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17344680"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4B8169D3" w14:textId="77777777" w:rsidR="0052418C" w:rsidRDefault="0052418C" w:rsidP="001D5246">
      <w:pPr>
        <w:spacing w:after="0" w:line="240" w:lineRule="auto"/>
        <w:ind w:left="1418" w:hanging="709"/>
        <w:rPr>
          <w:rFonts w:ascii="Times New Roman" w:eastAsia="Times New Roman" w:hAnsi="Times New Roman" w:cs="Times New Roman"/>
          <w:b/>
          <w:sz w:val="24"/>
          <w:szCs w:val="24"/>
        </w:rPr>
      </w:pPr>
    </w:p>
    <w:p w14:paraId="3EC5AEE0" w14:textId="77777777" w:rsidR="0052418C" w:rsidRPr="001D5246" w:rsidRDefault="0052418C" w:rsidP="001D5246">
      <w:pPr>
        <w:spacing w:after="0" w:line="240" w:lineRule="auto"/>
        <w:ind w:left="1418" w:hanging="709"/>
        <w:rPr>
          <w:rFonts w:ascii="Times New Roman" w:eastAsia="Times New Roman" w:hAnsi="Times New Roman" w:cs="Times New Roman"/>
          <w:b/>
          <w:sz w:val="24"/>
          <w:szCs w:val="24"/>
        </w:rPr>
      </w:pPr>
    </w:p>
    <w:p w14:paraId="0906158F"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4975BCBB" w14:textId="77777777" w:rsidR="001D5246" w:rsidRPr="001D5246" w:rsidRDefault="001D5246" w:rsidP="001D5246">
      <w:pPr>
        <w:spacing w:after="0" w:line="240" w:lineRule="auto"/>
        <w:ind w:left="1418" w:hanging="709"/>
        <w:rPr>
          <w:rFonts w:ascii="Times New Roman" w:eastAsia="Times New Roman" w:hAnsi="Times New Roman" w:cs="Times New Roman"/>
          <w:b/>
          <w:sz w:val="24"/>
          <w:szCs w:val="24"/>
        </w:rPr>
      </w:pPr>
    </w:p>
    <w:p w14:paraId="44D62B19"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p>
    <w:p w14:paraId="67403DC3" w14:textId="77777777" w:rsidR="001D5246" w:rsidRPr="001D5246" w:rsidRDefault="001D5246" w:rsidP="001D5246">
      <w:pPr>
        <w:spacing w:after="0" w:line="240" w:lineRule="auto"/>
        <w:jc w:val="center"/>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lastRenderedPageBreak/>
        <w:t>Статья 20. Градостроительные регламенты. Зоны сельскохозяйственного использования</w:t>
      </w:r>
    </w:p>
    <w:p w14:paraId="268E6052" w14:textId="77777777" w:rsidR="001D5246" w:rsidRPr="001D5246" w:rsidRDefault="001D5246" w:rsidP="001D5246">
      <w:pPr>
        <w:spacing w:after="0" w:line="240" w:lineRule="auto"/>
        <w:jc w:val="both"/>
        <w:rPr>
          <w:rFonts w:ascii="Times New Roman" w:eastAsia="Times New Roman" w:hAnsi="Times New Roman" w:cs="Times New Roman"/>
          <w:b/>
          <w:sz w:val="24"/>
          <w:szCs w:val="24"/>
        </w:rPr>
      </w:pPr>
    </w:p>
    <w:p w14:paraId="3F11F4A5" w14:textId="77777777" w:rsidR="001D5246" w:rsidRPr="001D5246" w:rsidRDefault="001D5246" w:rsidP="001D5246">
      <w:pPr>
        <w:spacing w:after="0" w:line="240" w:lineRule="auto"/>
        <w:jc w:val="both"/>
        <w:rPr>
          <w:rFonts w:ascii="Times New Roman" w:eastAsia="Times New Roman" w:hAnsi="Times New Roman" w:cs="Times New Roman"/>
          <w:b/>
          <w:sz w:val="24"/>
          <w:szCs w:val="24"/>
          <w:highlight w:val="red"/>
        </w:rPr>
      </w:pPr>
      <w:r w:rsidRPr="001D5246">
        <w:rPr>
          <w:rFonts w:ascii="Times New Roman" w:eastAsia="Times New Roman" w:hAnsi="Times New Roman" w:cs="Times New Roman"/>
          <w:b/>
          <w:sz w:val="24"/>
          <w:szCs w:val="24"/>
        </w:rPr>
        <w:t>1. СХ</w:t>
      </w:r>
      <w:proofErr w:type="gramStart"/>
      <w:r w:rsidRPr="001D5246">
        <w:rPr>
          <w:rFonts w:ascii="Times New Roman" w:eastAsia="Times New Roman" w:hAnsi="Times New Roman" w:cs="Times New Roman"/>
          <w:b/>
          <w:sz w:val="24"/>
          <w:szCs w:val="24"/>
        </w:rPr>
        <w:t>1</w:t>
      </w:r>
      <w:proofErr w:type="gramEnd"/>
      <w:r w:rsidRPr="001D5246">
        <w:rPr>
          <w:rFonts w:ascii="Times New Roman" w:eastAsia="Times New Roman" w:hAnsi="Times New Roman" w:cs="Times New Roman"/>
          <w:b/>
          <w:sz w:val="24"/>
          <w:szCs w:val="24"/>
        </w:rPr>
        <w:t xml:space="preserve"> Зона сельскохозяйственного использования</w:t>
      </w:r>
    </w:p>
    <w:p w14:paraId="2EE32307"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1.1. Виды разрешенного использования земельных участков принимать согласно таблице 5 Правил.          </w:t>
      </w:r>
    </w:p>
    <w:p w14:paraId="5AC38926" w14:textId="77777777" w:rsidR="001D5246" w:rsidRPr="001D5246" w:rsidRDefault="001D5246" w:rsidP="001D5246">
      <w:pPr>
        <w:tabs>
          <w:tab w:val="left" w:pos="1440"/>
        </w:tabs>
        <w:spacing w:after="0" w:line="240" w:lineRule="auto"/>
        <w:ind w:left="1211"/>
        <w:jc w:val="right"/>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Таблица 5</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3"/>
        <w:gridCol w:w="34"/>
        <w:gridCol w:w="4062"/>
        <w:gridCol w:w="752"/>
        <w:gridCol w:w="108"/>
        <w:gridCol w:w="1703"/>
        <w:gridCol w:w="7"/>
        <w:gridCol w:w="37"/>
        <w:gridCol w:w="1098"/>
      </w:tblGrid>
      <w:tr w:rsidR="001D5246" w:rsidRPr="001D5246" w14:paraId="6204F335" w14:textId="77777777" w:rsidTr="001D5246">
        <w:trPr>
          <w:cantSplit/>
          <w:trHeight w:val="20"/>
          <w:jc w:val="center"/>
        </w:trPr>
        <w:tc>
          <w:tcPr>
            <w:tcW w:w="675" w:type="dxa"/>
            <w:shd w:val="clear" w:color="auto" w:fill="auto"/>
          </w:tcPr>
          <w:p w14:paraId="1A716D32"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w:t>
            </w:r>
          </w:p>
        </w:tc>
        <w:tc>
          <w:tcPr>
            <w:tcW w:w="1447" w:type="dxa"/>
            <w:gridSpan w:val="2"/>
            <w:shd w:val="clear" w:color="auto" w:fill="auto"/>
          </w:tcPr>
          <w:p w14:paraId="0C76CA58"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Наименование вида разрешенного использования земельного участка</w:t>
            </w:r>
          </w:p>
        </w:tc>
        <w:tc>
          <w:tcPr>
            <w:tcW w:w="4062" w:type="dxa"/>
            <w:shd w:val="clear" w:color="auto" w:fill="auto"/>
          </w:tcPr>
          <w:p w14:paraId="443D47C4"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Описание вида разрешенного использования земельного участка</w:t>
            </w:r>
          </w:p>
        </w:tc>
        <w:tc>
          <w:tcPr>
            <w:tcW w:w="860" w:type="dxa"/>
            <w:gridSpan w:val="2"/>
            <w:shd w:val="clear" w:color="auto" w:fill="auto"/>
          </w:tcPr>
          <w:p w14:paraId="7DF71413" w14:textId="77777777" w:rsidR="001D5246" w:rsidRPr="001D5246" w:rsidRDefault="001D5246" w:rsidP="001D5246">
            <w:pPr>
              <w:tabs>
                <w:tab w:val="left" w:pos="1440"/>
              </w:tabs>
              <w:spacing w:after="0" w:line="240" w:lineRule="auto"/>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 xml:space="preserve">Код (числовое обозначение) вида </w:t>
            </w:r>
          </w:p>
        </w:tc>
        <w:tc>
          <w:tcPr>
            <w:tcW w:w="1703" w:type="dxa"/>
            <w:shd w:val="clear" w:color="auto" w:fill="auto"/>
          </w:tcPr>
          <w:p w14:paraId="0ACA0FFF"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Предельные (минимальные и (или) максимальные) размеры земельных участков, в том числе их площадь:</w:t>
            </w:r>
          </w:p>
        </w:tc>
        <w:tc>
          <w:tcPr>
            <w:tcW w:w="1142" w:type="dxa"/>
            <w:gridSpan w:val="3"/>
            <w:shd w:val="clear" w:color="auto" w:fill="auto"/>
          </w:tcPr>
          <w:p w14:paraId="04D45D1E"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Максимальный процент застройки</w:t>
            </w:r>
            <w:proofErr w:type="gramStart"/>
            <w:r w:rsidRPr="001D5246">
              <w:rPr>
                <w:rFonts w:ascii="Times New Roman" w:eastAsia="Times New Roman" w:hAnsi="Times New Roman" w:cs="Times New Roman"/>
                <w:b/>
                <w:sz w:val="24"/>
                <w:szCs w:val="24"/>
              </w:rPr>
              <w:t xml:space="preserve"> (%)</w:t>
            </w:r>
            <w:proofErr w:type="gramEnd"/>
          </w:p>
        </w:tc>
      </w:tr>
      <w:tr w:rsidR="001D5246" w:rsidRPr="001D5246" w14:paraId="71F8B52A" w14:textId="77777777" w:rsidTr="001D5246">
        <w:trPr>
          <w:cantSplit/>
          <w:trHeight w:val="253"/>
          <w:jc w:val="center"/>
        </w:trPr>
        <w:tc>
          <w:tcPr>
            <w:tcW w:w="9889" w:type="dxa"/>
            <w:gridSpan w:val="10"/>
            <w:shd w:val="clear" w:color="auto" w:fill="auto"/>
            <w:vAlign w:val="center"/>
          </w:tcPr>
          <w:p w14:paraId="72F311A4" w14:textId="77777777" w:rsidR="001D5246" w:rsidRPr="001D5246" w:rsidRDefault="001D5246" w:rsidP="001D5246">
            <w:pPr>
              <w:tabs>
                <w:tab w:val="left" w:pos="-3261"/>
                <w:tab w:val="left" w:pos="2268"/>
              </w:tabs>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1.Основные виды разрешенного использования</w:t>
            </w:r>
          </w:p>
        </w:tc>
      </w:tr>
      <w:tr w:rsidR="001D5246" w:rsidRPr="001D5246" w14:paraId="458C59D8" w14:textId="77777777" w:rsidTr="001D5246">
        <w:trPr>
          <w:cantSplit/>
          <w:trHeight w:val="20"/>
          <w:jc w:val="center"/>
        </w:trPr>
        <w:tc>
          <w:tcPr>
            <w:tcW w:w="675" w:type="dxa"/>
            <w:shd w:val="clear" w:color="auto" w:fill="auto"/>
          </w:tcPr>
          <w:p w14:paraId="6D4AFE5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w:t>
            </w:r>
          </w:p>
        </w:tc>
        <w:tc>
          <w:tcPr>
            <w:tcW w:w="1447" w:type="dxa"/>
            <w:gridSpan w:val="2"/>
            <w:shd w:val="clear" w:color="auto" w:fill="auto"/>
          </w:tcPr>
          <w:p w14:paraId="710D74ED"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Растениеводство</w:t>
            </w:r>
          </w:p>
        </w:tc>
        <w:tc>
          <w:tcPr>
            <w:tcW w:w="4062" w:type="dxa"/>
            <w:shd w:val="clear" w:color="auto" w:fill="auto"/>
          </w:tcPr>
          <w:p w14:paraId="2C4B900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хозяйственной деятельности, связанной с выращиванием сельскохозяйственных культур.</w:t>
            </w:r>
          </w:p>
          <w:p w14:paraId="69E10D9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1D5246">
                <w:rPr>
                  <w:rFonts w:ascii="Times New Roman" w:eastAsia="Times New Roman" w:hAnsi="Times New Roman" w:cs="Times New Roman"/>
                  <w:color w:val="000000"/>
                  <w:sz w:val="24"/>
                  <w:szCs w:val="24"/>
                </w:rPr>
                <w:t>кодами 1.2-1.6</w:t>
              </w:r>
            </w:hyperlink>
          </w:p>
        </w:tc>
        <w:tc>
          <w:tcPr>
            <w:tcW w:w="860" w:type="dxa"/>
            <w:gridSpan w:val="2"/>
            <w:shd w:val="clear" w:color="auto" w:fill="auto"/>
          </w:tcPr>
          <w:p w14:paraId="79D465A0"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3" w:name="P48"/>
            <w:bookmarkEnd w:id="13"/>
            <w:r w:rsidRPr="001D5246">
              <w:rPr>
                <w:rFonts w:ascii="Times New Roman" w:eastAsia="Times New Roman" w:hAnsi="Times New Roman" w:cs="Times New Roman"/>
                <w:sz w:val="24"/>
                <w:szCs w:val="24"/>
              </w:rPr>
              <w:t>1.1</w:t>
            </w:r>
          </w:p>
        </w:tc>
        <w:tc>
          <w:tcPr>
            <w:tcW w:w="1703" w:type="dxa"/>
            <w:shd w:val="clear" w:color="auto" w:fill="auto"/>
          </w:tcPr>
          <w:p w14:paraId="644B954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42AB6D4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0E56EEB9" w14:textId="77777777" w:rsidTr="001D5246">
        <w:trPr>
          <w:cantSplit/>
          <w:trHeight w:val="20"/>
          <w:jc w:val="center"/>
        </w:trPr>
        <w:tc>
          <w:tcPr>
            <w:tcW w:w="675" w:type="dxa"/>
            <w:shd w:val="clear" w:color="auto" w:fill="auto"/>
          </w:tcPr>
          <w:p w14:paraId="345F828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w:t>
            </w:r>
          </w:p>
        </w:tc>
        <w:tc>
          <w:tcPr>
            <w:tcW w:w="1447" w:type="dxa"/>
            <w:gridSpan w:val="2"/>
            <w:shd w:val="clear" w:color="auto" w:fill="auto"/>
          </w:tcPr>
          <w:p w14:paraId="4F1EF3F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Выращивание зерновых и иных сельскохозяйственных культур</w:t>
            </w:r>
          </w:p>
        </w:tc>
        <w:tc>
          <w:tcPr>
            <w:tcW w:w="4062" w:type="dxa"/>
            <w:shd w:val="clear" w:color="auto" w:fill="auto"/>
          </w:tcPr>
          <w:p w14:paraId="718342A5"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0" w:type="dxa"/>
            <w:gridSpan w:val="2"/>
            <w:shd w:val="clear" w:color="auto" w:fill="auto"/>
          </w:tcPr>
          <w:p w14:paraId="53A098F2"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w:t>
            </w:r>
          </w:p>
        </w:tc>
        <w:tc>
          <w:tcPr>
            <w:tcW w:w="1703" w:type="dxa"/>
            <w:shd w:val="clear" w:color="auto" w:fill="auto"/>
          </w:tcPr>
          <w:p w14:paraId="5318500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66C4289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7C942213" w14:textId="77777777" w:rsidTr="001D5246">
        <w:trPr>
          <w:cantSplit/>
          <w:trHeight w:val="20"/>
          <w:jc w:val="center"/>
        </w:trPr>
        <w:tc>
          <w:tcPr>
            <w:tcW w:w="675" w:type="dxa"/>
            <w:shd w:val="clear" w:color="auto" w:fill="auto"/>
          </w:tcPr>
          <w:p w14:paraId="3810E0F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1.3</w:t>
            </w:r>
          </w:p>
        </w:tc>
        <w:tc>
          <w:tcPr>
            <w:tcW w:w="1447" w:type="dxa"/>
            <w:gridSpan w:val="2"/>
            <w:shd w:val="clear" w:color="auto" w:fill="auto"/>
          </w:tcPr>
          <w:p w14:paraId="7A930838"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Овощеводство</w:t>
            </w:r>
          </w:p>
        </w:tc>
        <w:tc>
          <w:tcPr>
            <w:tcW w:w="4062" w:type="dxa"/>
            <w:shd w:val="clear" w:color="auto" w:fill="auto"/>
          </w:tcPr>
          <w:p w14:paraId="75AF37CA"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0" w:type="dxa"/>
            <w:gridSpan w:val="2"/>
            <w:shd w:val="clear" w:color="auto" w:fill="auto"/>
          </w:tcPr>
          <w:p w14:paraId="5DFC2C81"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1.3</w:t>
            </w:r>
          </w:p>
        </w:tc>
        <w:tc>
          <w:tcPr>
            <w:tcW w:w="1703" w:type="dxa"/>
            <w:shd w:val="clear" w:color="auto" w:fill="auto"/>
          </w:tcPr>
          <w:p w14:paraId="2E442EE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08C805D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0792C931" w14:textId="77777777" w:rsidTr="001D5246">
        <w:trPr>
          <w:cantSplit/>
          <w:trHeight w:val="20"/>
          <w:jc w:val="center"/>
        </w:trPr>
        <w:tc>
          <w:tcPr>
            <w:tcW w:w="675" w:type="dxa"/>
            <w:shd w:val="clear" w:color="auto" w:fill="auto"/>
          </w:tcPr>
          <w:p w14:paraId="59EC3C7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1.4</w:t>
            </w:r>
          </w:p>
        </w:tc>
        <w:tc>
          <w:tcPr>
            <w:tcW w:w="1447" w:type="dxa"/>
            <w:gridSpan w:val="2"/>
            <w:shd w:val="clear" w:color="auto" w:fill="auto"/>
          </w:tcPr>
          <w:p w14:paraId="56D8B450"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Выращивание тонизирующих, лекарственных, цветочных культур</w:t>
            </w:r>
          </w:p>
        </w:tc>
        <w:tc>
          <w:tcPr>
            <w:tcW w:w="4062" w:type="dxa"/>
            <w:shd w:val="clear" w:color="auto" w:fill="auto"/>
          </w:tcPr>
          <w:p w14:paraId="528A5068"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0" w:type="dxa"/>
            <w:gridSpan w:val="2"/>
            <w:shd w:val="clear" w:color="auto" w:fill="auto"/>
          </w:tcPr>
          <w:p w14:paraId="1F3B7C7A"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1.4</w:t>
            </w:r>
          </w:p>
        </w:tc>
        <w:tc>
          <w:tcPr>
            <w:tcW w:w="1703" w:type="dxa"/>
            <w:shd w:val="clear" w:color="auto" w:fill="auto"/>
          </w:tcPr>
          <w:p w14:paraId="48230DD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03D7C44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2729F5CC" w14:textId="77777777" w:rsidTr="001D5246">
        <w:trPr>
          <w:cantSplit/>
          <w:trHeight w:val="20"/>
          <w:jc w:val="center"/>
        </w:trPr>
        <w:tc>
          <w:tcPr>
            <w:tcW w:w="675" w:type="dxa"/>
            <w:shd w:val="clear" w:color="auto" w:fill="auto"/>
          </w:tcPr>
          <w:p w14:paraId="253D230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1.5</w:t>
            </w:r>
          </w:p>
        </w:tc>
        <w:tc>
          <w:tcPr>
            <w:tcW w:w="1447" w:type="dxa"/>
            <w:gridSpan w:val="2"/>
            <w:shd w:val="clear" w:color="auto" w:fill="auto"/>
          </w:tcPr>
          <w:p w14:paraId="3574E522"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Садоводство</w:t>
            </w:r>
          </w:p>
        </w:tc>
        <w:tc>
          <w:tcPr>
            <w:tcW w:w="4062" w:type="dxa"/>
            <w:shd w:val="clear" w:color="auto" w:fill="auto"/>
          </w:tcPr>
          <w:p w14:paraId="60872849"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0" w:type="dxa"/>
            <w:gridSpan w:val="2"/>
            <w:shd w:val="clear" w:color="auto" w:fill="auto"/>
          </w:tcPr>
          <w:p w14:paraId="3C2157AE"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1.5</w:t>
            </w:r>
          </w:p>
        </w:tc>
        <w:tc>
          <w:tcPr>
            <w:tcW w:w="1703" w:type="dxa"/>
            <w:shd w:val="clear" w:color="auto" w:fill="auto"/>
          </w:tcPr>
          <w:p w14:paraId="662D7BE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79F7815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13618057" w14:textId="77777777" w:rsidTr="001D5246">
        <w:trPr>
          <w:cantSplit/>
          <w:trHeight w:val="20"/>
          <w:jc w:val="center"/>
        </w:trPr>
        <w:tc>
          <w:tcPr>
            <w:tcW w:w="675" w:type="dxa"/>
            <w:shd w:val="clear" w:color="auto" w:fill="auto"/>
          </w:tcPr>
          <w:p w14:paraId="0FC74B1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1.6</w:t>
            </w:r>
          </w:p>
        </w:tc>
        <w:tc>
          <w:tcPr>
            <w:tcW w:w="1447" w:type="dxa"/>
            <w:gridSpan w:val="2"/>
            <w:shd w:val="clear" w:color="auto" w:fill="auto"/>
          </w:tcPr>
          <w:p w14:paraId="6B983267"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Скотоводство</w:t>
            </w:r>
          </w:p>
        </w:tc>
        <w:tc>
          <w:tcPr>
            <w:tcW w:w="4062" w:type="dxa"/>
            <w:shd w:val="clear" w:color="auto" w:fill="auto"/>
          </w:tcPr>
          <w:p w14:paraId="48D2881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FBB98C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0" w:type="dxa"/>
            <w:gridSpan w:val="2"/>
            <w:shd w:val="clear" w:color="auto" w:fill="auto"/>
          </w:tcPr>
          <w:p w14:paraId="6AE0A32B"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bookmarkStart w:id="14" w:name="P72"/>
            <w:bookmarkEnd w:id="14"/>
            <w:r w:rsidRPr="001D5246">
              <w:rPr>
                <w:rFonts w:ascii="Times New Roman" w:eastAsia="Times New Roman" w:hAnsi="Times New Roman" w:cs="Times New Roman"/>
                <w:sz w:val="24"/>
                <w:szCs w:val="24"/>
              </w:rPr>
              <w:t>1.8</w:t>
            </w:r>
          </w:p>
        </w:tc>
        <w:tc>
          <w:tcPr>
            <w:tcW w:w="1703" w:type="dxa"/>
            <w:shd w:val="clear" w:color="auto" w:fill="auto"/>
          </w:tcPr>
          <w:p w14:paraId="46E08E2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2FBA267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201F39D0" w14:textId="77777777" w:rsidTr="001D5246">
        <w:trPr>
          <w:cantSplit/>
          <w:trHeight w:val="20"/>
          <w:jc w:val="center"/>
        </w:trPr>
        <w:tc>
          <w:tcPr>
            <w:tcW w:w="675" w:type="dxa"/>
            <w:shd w:val="clear" w:color="auto" w:fill="auto"/>
          </w:tcPr>
          <w:p w14:paraId="1E85416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1.7</w:t>
            </w:r>
          </w:p>
        </w:tc>
        <w:tc>
          <w:tcPr>
            <w:tcW w:w="1447" w:type="dxa"/>
            <w:gridSpan w:val="2"/>
            <w:shd w:val="clear" w:color="auto" w:fill="auto"/>
          </w:tcPr>
          <w:p w14:paraId="792BD8CC"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Птицеводство</w:t>
            </w:r>
          </w:p>
        </w:tc>
        <w:tc>
          <w:tcPr>
            <w:tcW w:w="4062" w:type="dxa"/>
            <w:shd w:val="clear" w:color="auto" w:fill="auto"/>
          </w:tcPr>
          <w:p w14:paraId="2229010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14:paraId="1A1900D9"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C424B1D"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60" w:type="dxa"/>
            <w:gridSpan w:val="2"/>
            <w:shd w:val="clear" w:color="auto" w:fill="auto"/>
          </w:tcPr>
          <w:p w14:paraId="26487FEA"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1.10</w:t>
            </w:r>
          </w:p>
        </w:tc>
        <w:tc>
          <w:tcPr>
            <w:tcW w:w="1703" w:type="dxa"/>
            <w:shd w:val="clear" w:color="auto" w:fill="auto"/>
          </w:tcPr>
          <w:p w14:paraId="465FE87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6865B00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6BC7CC22" w14:textId="77777777" w:rsidTr="001D5246">
        <w:trPr>
          <w:cantSplit/>
          <w:trHeight w:val="20"/>
          <w:jc w:val="center"/>
        </w:trPr>
        <w:tc>
          <w:tcPr>
            <w:tcW w:w="675" w:type="dxa"/>
            <w:shd w:val="clear" w:color="auto" w:fill="auto"/>
          </w:tcPr>
          <w:p w14:paraId="68F9B3A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1.8</w:t>
            </w:r>
          </w:p>
        </w:tc>
        <w:tc>
          <w:tcPr>
            <w:tcW w:w="1447" w:type="dxa"/>
            <w:gridSpan w:val="2"/>
            <w:shd w:val="clear" w:color="auto" w:fill="auto"/>
          </w:tcPr>
          <w:p w14:paraId="4E6E1EBB"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Пчеловодство</w:t>
            </w:r>
          </w:p>
        </w:tc>
        <w:tc>
          <w:tcPr>
            <w:tcW w:w="4062" w:type="dxa"/>
            <w:shd w:val="clear" w:color="auto" w:fill="auto"/>
          </w:tcPr>
          <w:p w14:paraId="719DB89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ABF255D"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14:paraId="220936BB"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860" w:type="dxa"/>
            <w:gridSpan w:val="2"/>
            <w:shd w:val="clear" w:color="auto" w:fill="auto"/>
          </w:tcPr>
          <w:p w14:paraId="56856485"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1.12</w:t>
            </w:r>
          </w:p>
        </w:tc>
        <w:tc>
          <w:tcPr>
            <w:tcW w:w="1703" w:type="dxa"/>
            <w:shd w:val="clear" w:color="auto" w:fill="auto"/>
          </w:tcPr>
          <w:p w14:paraId="566E322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5C88162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4778555D" w14:textId="77777777" w:rsidTr="001D5246">
        <w:trPr>
          <w:cantSplit/>
          <w:trHeight w:val="20"/>
          <w:jc w:val="center"/>
        </w:trPr>
        <w:tc>
          <w:tcPr>
            <w:tcW w:w="675" w:type="dxa"/>
            <w:shd w:val="clear" w:color="auto" w:fill="auto"/>
          </w:tcPr>
          <w:p w14:paraId="6AEF23F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1.9</w:t>
            </w:r>
          </w:p>
        </w:tc>
        <w:tc>
          <w:tcPr>
            <w:tcW w:w="1447" w:type="dxa"/>
            <w:gridSpan w:val="2"/>
            <w:shd w:val="clear" w:color="auto" w:fill="auto"/>
          </w:tcPr>
          <w:p w14:paraId="7344B9F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Хранение и переработка сельскохозяйственной продукции</w:t>
            </w:r>
          </w:p>
        </w:tc>
        <w:tc>
          <w:tcPr>
            <w:tcW w:w="4062" w:type="dxa"/>
            <w:shd w:val="clear" w:color="auto" w:fill="auto"/>
          </w:tcPr>
          <w:p w14:paraId="2E9FFC59"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0" w:type="dxa"/>
            <w:gridSpan w:val="2"/>
            <w:shd w:val="clear" w:color="auto" w:fill="auto"/>
          </w:tcPr>
          <w:p w14:paraId="4AA0A94A"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1.15</w:t>
            </w:r>
          </w:p>
        </w:tc>
        <w:tc>
          <w:tcPr>
            <w:tcW w:w="1703" w:type="dxa"/>
            <w:shd w:val="clear" w:color="auto" w:fill="auto"/>
          </w:tcPr>
          <w:p w14:paraId="108B564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4C788AF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30044E13" w14:textId="77777777" w:rsidTr="001D5246">
        <w:trPr>
          <w:cantSplit/>
          <w:trHeight w:val="20"/>
          <w:jc w:val="center"/>
        </w:trPr>
        <w:tc>
          <w:tcPr>
            <w:tcW w:w="675" w:type="dxa"/>
            <w:shd w:val="clear" w:color="auto" w:fill="auto"/>
          </w:tcPr>
          <w:p w14:paraId="6E6FA1A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1.10</w:t>
            </w:r>
          </w:p>
        </w:tc>
        <w:tc>
          <w:tcPr>
            <w:tcW w:w="1447" w:type="dxa"/>
            <w:gridSpan w:val="2"/>
            <w:shd w:val="clear" w:color="auto" w:fill="auto"/>
          </w:tcPr>
          <w:p w14:paraId="4B989D5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Ведение личного подсобного хозяйства на полевых участках</w:t>
            </w:r>
          </w:p>
        </w:tc>
        <w:tc>
          <w:tcPr>
            <w:tcW w:w="4062" w:type="dxa"/>
            <w:shd w:val="clear" w:color="auto" w:fill="auto"/>
          </w:tcPr>
          <w:p w14:paraId="38D801C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860" w:type="dxa"/>
            <w:gridSpan w:val="2"/>
            <w:shd w:val="clear" w:color="auto" w:fill="auto"/>
          </w:tcPr>
          <w:p w14:paraId="51C8B822"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1.16</w:t>
            </w:r>
          </w:p>
        </w:tc>
        <w:tc>
          <w:tcPr>
            <w:tcW w:w="1703" w:type="dxa"/>
            <w:shd w:val="clear" w:color="auto" w:fill="auto"/>
          </w:tcPr>
          <w:p w14:paraId="1C4CDAD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4B73AEC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6EADEB4C" w14:textId="77777777" w:rsidTr="001D5246">
        <w:trPr>
          <w:cantSplit/>
          <w:trHeight w:val="20"/>
          <w:jc w:val="center"/>
        </w:trPr>
        <w:tc>
          <w:tcPr>
            <w:tcW w:w="675" w:type="dxa"/>
            <w:shd w:val="clear" w:color="auto" w:fill="auto"/>
          </w:tcPr>
          <w:p w14:paraId="3034039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1.11</w:t>
            </w:r>
          </w:p>
        </w:tc>
        <w:tc>
          <w:tcPr>
            <w:tcW w:w="1447" w:type="dxa"/>
            <w:gridSpan w:val="2"/>
            <w:shd w:val="clear" w:color="auto" w:fill="auto"/>
          </w:tcPr>
          <w:p w14:paraId="5679DB9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Питомники</w:t>
            </w:r>
          </w:p>
        </w:tc>
        <w:tc>
          <w:tcPr>
            <w:tcW w:w="4062" w:type="dxa"/>
            <w:shd w:val="clear" w:color="auto" w:fill="auto"/>
          </w:tcPr>
          <w:p w14:paraId="1BEB259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70E3952" w14:textId="77777777" w:rsidR="001D5246" w:rsidRPr="001D5246" w:rsidRDefault="001D5246" w:rsidP="001D5246">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860" w:type="dxa"/>
            <w:gridSpan w:val="2"/>
            <w:shd w:val="clear" w:color="auto" w:fill="auto"/>
          </w:tcPr>
          <w:p w14:paraId="67B9D75A"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1.17</w:t>
            </w:r>
          </w:p>
        </w:tc>
        <w:tc>
          <w:tcPr>
            <w:tcW w:w="1703" w:type="dxa"/>
            <w:shd w:val="clear" w:color="auto" w:fill="auto"/>
          </w:tcPr>
          <w:p w14:paraId="5F878C5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6E20782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302811D4" w14:textId="77777777" w:rsidTr="001D5246">
        <w:trPr>
          <w:cantSplit/>
          <w:trHeight w:val="20"/>
          <w:jc w:val="center"/>
        </w:trPr>
        <w:tc>
          <w:tcPr>
            <w:tcW w:w="675" w:type="dxa"/>
            <w:shd w:val="clear" w:color="auto" w:fill="auto"/>
          </w:tcPr>
          <w:p w14:paraId="2128A3F2"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1.12</w:t>
            </w:r>
          </w:p>
        </w:tc>
        <w:tc>
          <w:tcPr>
            <w:tcW w:w="1447" w:type="dxa"/>
            <w:gridSpan w:val="2"/>
            <w:shd w:val="clear" w:color="auto" w:fill="auto"/>
          </w:tcPr>
          <w:p w14:paraId="2F262C98"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Обеспечение сельскохозяйственного производства</w:t>
            </w:r>
          </w:p>
        </w:tc>
        <w:tc>
          <w:tcPr>
            <w:tcW w:w="4062" w:type="dxa"/>
            <w:shd w:val="clear" w:color="auto" w:fill="auto"/>
          </w:tcPr>
          <w:p w14:paraId="6689871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0" w:type="dxa"/>
            <w:gridSpan w:val="2"/>
            <w:shd w:val="clear" w:color="auto" w:fill="auto"/>
          </w:tcPr>
          <w:p w14:paraId="4510E003"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1.18</w:t>
            </w:r>
          </w:p>
        </w:tc>
        <w:tc>
          <w:tcPr>
            <w:tcW w:w="1703" w:type="dxa"/>
            <w:shd w:val="clear" w:color="auto" w:fill="auto"/>
          </w:tcPr>
          <w:p w14:paraId="336EBEB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3A96397C"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530C618F" w14:textId="77777777" w:rsidTr="001D5246">
        <w:trPr>
          <w:cantSplit/>
          <w:trHeight w:val="20"/>
          <w:jc w:val="center"/>
        </w:trPr>
        <w:tc>
          <w:tcPr>
            <w:tcW w:w="675" w:type="dxa"/>
            <w:shd w:val="clear" w:color="auto" w:fill="auto"/>
          </w:tcPr>
          <w:p w14:paraId="0C40CC4F"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1.13</w:t>
            </w:r>
          </w:p>
        </w:tc>
        <w:tc>
          <w:tcPr>
            <w:tcW w:w="1447" w:type="dxa"/>
            <w:gridSpan w:val="2"/>
            <w:shd w:val="clear" w:color="auto" w:fill="auto"/>
          </w:tcPr>
          <w:p w14:paraId="2CEAA17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Сенокошение</w:t>
            </w:r>
          </w:p>
        </w:tc>
        <w:tc>
          <w:tcPr>
            <w:tcW w:w="4062" w:type="dxa"/>
            <w:shd w:val="clear" w:color="auto" w:fill="auto"/>
          </w:tcPr>
          <w:p w14:paraId="4040C62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Кошение трав, сбор и заготовка сена</w:t>
            </w:r>
          </w:p>
        </w:tc>
        <w:tc>
          <w:tcPr>
            <w:tcW w:w="860" w:type="dxa"/>
            <w:gridSpan w:val="2"/>
            <w:shd w:val="clear" w:color="auto" w:fill="auto"/>
          </w:tcPr>
          <w:p w14:paraId="0FFF3019"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1.19</w:t>
            </w:r>
          </w:p>
        </w:tc>
        <w:tc>
          <w:tcPr>
            <w:tcW w:w="1703" w:type="dxa"/>
            <w:shd w:val="clear" w:color="auto" w:fill="auto"/>
          </w:tcPr>
          <w:p w14:paraId="4BE4E5B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274D143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03DA6879" w14:textId="77777777" w:rsidTr="001D5246">
        <w:trPr>
          <w:cantSplit/>
          <w:trHeight w:val="20"/>
          <w:jc w:val="center"/>
        </w:trPr>
        <w:tc>
          <w:tcPr>
            <w:tcW w:w="675" w:type="dxa"/>
            <w:shd w:val="clear" w:color="auto" w:fill="auto"/>
          </w:tcPr>
          <w:p w14:paraId="1D0788E9"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1.14</w:t>
            </w:r>
          </w:p>
        </w:tc>
        <w:tc>
          <w:tcPr>
            <w:tcW w:w="1447" w:type="dxa"/>
            <w:gridSpan w:val="2"/>
            <w:shd w:val="clear" w:color="auto" w:fill="auto"/>
          </w:tcPr>
          <w:p w14:paraId="451C23F1"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Выпас сельскохозяйственных животных</w:t>
            </w:r>
          </w:p>
        </w:tc>
        <w:tc>
          <w:tcPr>
            <w:tcW w:w="4062" w:type="dxa"/>
            <w:shd w:val="clear" w:color="auto" w:fill="auto"/>
          </w:tcPr>
          <w:p w14:paraId="639BB17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0" w:type="dxa"/>
            <w:gridSpan w:val="2"/>
            <w:shd w:val="clear" w:color="auto" w:fill="auto"/>
          </w:tcPr>
          <w:p w14:paraId="66F3DEB2" w14:textId="77777777" w:rsidR="001D5246" w:rsidRPr="001D5246" w:rsidRDefault="001D5246" w:rsidP="001D5246">
            <w:pPr>
              <w:widowControl w:val="0"/>
              <w:autoSpaceDE w:val="0"/>
              <w:autoSpaceDN w:val="0"/>
              <w:adjustRightInd w:val="0"/>
              <w:spacing w:after="0" w:line="240" w:lineRule="auto"/>
              <w:ind w:firstLine="34"/>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1.20</w:t>
            </w:r>
          </w:p>
        </w:tc>
        <w:tc>
          <w:tcPr>
            <w:tcW w:w="1703" w:type="dxa"/>
            <w:shd w:val="clear" w:color="auto" w:fill="auto"/>
          </w:tcPr>
          <w:p w14:paraId="34B342E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2" w:type="dxa"/>
            <w:gridSpan w:val="3"/>
            <w:shd w:val="clear" w:color="auto" w:fill="auto"/>
          </w:tcPr>
          <w:p w14:paraId="5C1A9BD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63FF1658" w14:textId="77777777" w:rsidTr="001D5246">
        <w:trPr>
          <w:cantSplit/>
          <w:trHeight w:val="20"/>
          <w:jc w:val="center"/>
        </w:trPr>
        <w:tc>
          <w:tcPr>
            <w:tcW w:w="9889" w:type="dxa"/>
            <w:gridSpan w:val="10"/>
            <w:shd w:val="clear" w:color="auto" w:fill="auto"/>
          </w:tcPr>
          <w:p w14:paraId="6CE68EBF"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 Условно разрешенные виды использования</w:t>
            </w:r>
          </w:p>
        </w:tc>
      </w:tr>
      <w:tr w:rsidR="001D5246" w:rsidRPr="001D5246" w14:paraId="6EFBE0C1" w14:textId="77777777" w:rsidTr="001D5246">
        <w:trPr>
          <w:cantSplit/>
          <w:trHeight w:val="20"/>
          <w:jc w:val="center"/>
        </w:trPr>
        <w:tc>
          <w:tcPr>
            <w:tcW w:w="675" w:type="dxa"/>
            <w:shd w:val="clear" w:color="auto" w:fill="auto"/>
          </w:tcPr>
          <w:p w14:paraId="4C09099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2.1</w:t>
            </w:r>
          </w:p>
        </w:tc>
        <w:tc>
          <w:tcPr>
            <w:tcW w:w="1413" w:type="dxa"/>
            <w:shd w:val="clear" w:color="auto" w:fill="auto"/>
          </w:tcPr>
          <w:p w14:paraId="11C25EC5" w14:textId="77777777" w:rsidR="001D5246" w:rsidRPr="001D5246" w:rsidRDefault="001D5246" w:rsidP="001D5246">
            <w:pPr>
              <w:widowControl w:val="0"/>
              <w:autoSpaceDE w:val="0"/>
              <w:autoSpaceDN w:val="0"/>
              <w:adjustRightInd w:val="0"/>
              <w:spacing w:after="0" w:line="240" w:lineRule="auto"/>
              <w:ind w:left="33"/>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Склады</w:t>
            </w:r>
          </w:p>
        </w:tc>
        <w:tc>
          <w:tcPr>
            <w:tcW w:w="4096" w:type="dxa"/>
            <w:gridSpan w:val="2"/>
            <w:shd w:val="clear" w:color="auto" w:fill="auto"/>
          </w:tcPr>
          <w:p w14:paraId="68BA6EC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52" w:type="dxa"/>
            <w:shd w:val="clear" w:color="auto" w:fill="auto"/>
          </w:tcPr>
          <w:p w14:paraId="53389F82"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6.9</w:t>
            </w:r>
          </w:p>
        </w:tc>
        <w:tc>
          <w:tcPr>
            <w:tcW w:w="1855" w:type="dxa"/>
            <w:gridSpan w:val="4"/>
            <w:shd w:val="clear" w:color="auto" w:fill="auto"/>
          </w:tcPr>
          <w:p w14:paraId="3E4C288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 xml:space="preserve">мин.- 20000 </w:t>
            </w:r>
            <w:proofErr w:type="spellStart"/>
            <w:r w:rsidRPr="001D5246">
              <w:rPr>
                <w:rFonts w:ascii="Times New Roman" w:eastAsia="Times New Roman" w:hAnsi="Times New Roman" w:cs="Times New Roman"/>
                <w:sz w:val="24"/>
                <w:szCs w:val="24"/>
              </w:rPr>
              <w:t>кв</w:t>
            </w:r>
            <w:proofErr w:type="gramStart"/>
            <w:r w:rsidRPr="001D5246">
              <w:rPr>
                <w:rFonts w:ascii="Times New Roman" w:eastAsia="Times New Roman" w:hAnsi="Times New Roman" w:cs="Times New Roman"/>
                <w:sz w:val="24"/>
                <w:szCs w:val="24"/>
              </w:rPr>
              <w:t>.м</w:t>
            </w:r>
            <w:proofErr w:type="spellEnd"/>
            <w:proofErr w:type="gramEnd"/>
            <w:r w:rsidRPr="001D5246">
              <w:rPr>
                <w:rFonts w:ascii="Times New Roman" w:eastAsia="Times New Roman" w:hAnsi="Times New Roman" w:cs="Times New Roman"/>
                <w:sz w:val="24"/>
                <w:szCs w:val="24"/>
                <w:vertAlign w:val="superscript"/>
              </w:rPr>
              <w:t xml:space="preserve"> </w:t>
            </w:r>
          </w:p>
          <w:p w14:paraId="0ABC7966"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макс. – не более </w:t>
            </w:r>
            <w:smartTag w:uri="urn:schemas-microsoft-com:office:smarttags" w:element="metricconverter">
              <w:smartTagPr>
                <w:attr w:name="ProductID" w:val="25000 кв. м"/>
              </w:smartTagPr>
              <w:r w:rsidRPr="001D5246">
                <w:rPr>
                  <w:rFonts w:ascii="Times New Roman" w:eastAsia="Times New Roman" w:hAnsi="Times New Roman" w:cs="Times New Roman"/>
                  <w:sz w:val="24"/>
                  <w:szCs w:val="24"/>
                </w:rPr>
                <w:t>25000 кв. м</w:t>
              </w:r>
            </w:smartTag>
            <w:r w:rsidRPr="001D5246">
              <w:rPr>
                <w:rFonts w:ascii="Times New Roman" w:eastAsia="Times New Roman" w:hAnsi="Times New Roman" w:cs="Times New Roman"/>
                <w:sz w:val="24"/>
                <w:szCs w:val="24"/>
              </w:rPr>
              <w:t>.</w:t>
            </w:r>
          </w:p>
          <w:p w14:paraId="7B89FF2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98" w:type="dxa"/>
            <w:shd w:val="clear" w:color="auto" w:fill="auto"/>
          </w:tcPr>
          <w:p w14:paraId="780EE88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50</w:t>
            </w:r>
          </w:p>
        </w:tc>
      </w:tr>
      <w:tr w:rsidR="001D5246" w:rsidRPr="001D5246" w14:paraId="3DE13351" w14:textId="77777777" w:rsidTr="001D5246">
        <w:trPr>
          <w:cantSplit/>
          <w:trHeight w:val="20"/>
          <w:jc w:val="center"/>
        </w:trPr>
        <w:tc>
          <w:tcPr>
            <w:tcW w:w="675" w:type="dxa"/>
            <w:shd w:val="clear" w:color="auto" w:fill="auto"/>
          </w:tcPr>
          <w:p w14:paraId="4FEA383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2.2</w:t>
            </w:r>
          </w:p>
        </w:tc>
        <w:tc>
          <w:tcPr>
            <w:tcW w:w="1447" w:type="dxa"/>
            <w:gridSpan w:val="2"/>
            <w:shd w:val="clear" w:color="auto" w:fill="auto"/>
          </w:tcPr>
          <w:p w14:paraId="677C33D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(территории) общего пользования</w:t>
            </w:r>
          </w:p>
        </w:tc>
        <w:tc>
          <w:tcPr>
            <w:tcW w:w="4062" w:type="dxa"/>
            <w:tcBorders>
              <w:top w:val="single" w:sz="4" w:space="0" w:color="auto"/>
              <w:left w:val="single" w:sz="4" w:space="0" w:color="auto"/>
              <w:bottom w:val="single" w:sz="4" w:space="0" w:color="auto"/>
              <w:right w:val="single" w:sz="4" w:space="0" w:color="auto"/>
            </w:tcBorders>
          </w:tcPr>
          <w:p w14:paraId="22DD4AA6"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общего пользования.</w:t>
            </w:r>
          </w:p>
          <w:p w14:paraId="1E8574B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D5246">
                <w:rPr>
                  <w:rFonts w:ascii="Times New Roman" w:eastAsia="Times New Roman" w:hAnsi="Times New Roman" w:cs="Times New Roman"/>
                  <w:bCs/>
                  <w:sz w:val="24"/>
                  <w:szCs w:val="24"/>
                </w:rPr>
                <w:t>кодами 12.0.1 - 12.0.2</w:t>
              </w:r>
            </w:hyperlink>
          </w:p>
        </w:tc>
        <w:tc>
          <w:tcPr>
            <w:tcW w:w="752" w:type="dxa"/>
            <w:shd w:val="clear" w:color="auto" w:fill="auto"/>
          </w:tcPr>
          <w:p w14:paraId="00DC0D2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12.0</w:t>
            </w:r>
          </w:p>
        </w:tc>
        <w:tc>
          <w:tcPr>
            <w:tcW w:w="1818" w:type="dxa"/>
            <w:gridSpan w:val="3"/>
            <w:shd w:val="clear" w:color="auto" w:fill="auto"/>
          </w:tcPr>
          <w:p w14:paraId="14F0E47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35" w:type="dxa"/>
            <w:gridSpan w:val="2"/>
            <w:shd w:val="clear" w:color="auto" w:fill="auto"/>
          </w:tcPr>
          <w:p w14:paraId="787865A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0B9054A4" w14:textId="77777777" w:rsidTr="001D5246">
        <w:trPr>
          <w:cantSplit/>
          <w:trHeight w:val="20"/>
          <w:jc w:val="center"/>
        </w:trPr>
        <w:tc>
          <w:tcPr>
            <w:tcW w:w="9889" w:type="dxa"/>
            <w:gridSpan w:val="10"/>
            <w:shd w:val="clear" w:color="auto" w:fill="auto"/>
          </w:tcPr>
          <w:p w14:paraId="037A72BC"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3.Вспомогательные виды разрешенного использования</w:t>
            </w:r>
          </w:p>
        </w:tc>
      </w:tr>
      <w:tr w:rsidR="001D5246" w:rsidRPr="001D5246" w14:paraId="706B46A5" w14:textId="77777777" w:rsidTr="001D5246">
        <w:trPr>
          <w:cantSplit/>
          <w:trHeight w:val="20"/>
          <w:jc w:val="center"/>
        </w:trPr>
        <w:tc>
          <w:tcPr>
            <w:tcW w:w="675" w:type="dxa"/>
            <w:shd w:val="clear" w:color="auto" w:fill="auto"/>
          </w:tcPr>
          <w:p w14:paraId="3B0BCFD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w:t>
            </w:r>
          </w:p>
        </w:tc>
        <w:tc>
          <w:tcPr>
            <w:tcW w:w="1413" w:type="dxa"/>
            <w:shd w:val="clear" w:color="auto" w:fill="auto"/>
          </w:tcPr>
          <w:p w14:paraId="4F31A17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Коммунальное обслуживание</w:t>
            </w:r>
          </w:p>
        </w:tc>
        <w:tc>
          <w:tcPr>
            <w:tcW w:w="4096" w:type="dxa"/>
            <w:gridSpan w:val="2"/>
            <w:shd w:val="clear" w:color="auto" w:fill="auto"/>
          </w:tcPr>
          <w:p w14:paraId="3E0CC9D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1D5246">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52" w:type="dxa"/>
            <w:shd w:val="clear" w:color="auto" w:fill="auto"/>
          </w:tcPr>
          <w:p w14:paraId="0BA92FD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w:t>
            </w:r>
          </w:p>
        </w:tc>
        <w:tc>
          <w:tcPr>
            <w:tcW w:w="1855" w:type="dxa"/>
            <w:gridSpan w:val="4"/>
            <w:shd w:val="clear" w:color="auto" w:fill="auto"/>
          </w:tcPr>
          <w:p w14:paraId="749D8EBE"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098" w:type="dxa"/>
            <w:shd w:val="clear" w:color="auto" w:fill="auto"/>
          </w:tcPr>
          <w:p w14:paraId="5B79F2FA"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bl>
    <w:p w14:paraId="5E82225F"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w:t>
      </w:r>
    </w:p>
    <w:p w14:paraId="416D8F39"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p>
    <w:p w14:paraId="231C4916" w14:textId="77777777" w:rsidR="001D5246" w:rsidRPr="001D5246" w:rsidRDefault="001D5246" w:rsidP="001D5246">
      <w:pPr>
        <w:tabs>
          <w:tab w:val="left" w:pos="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 Предельные размеры земельных участков и предельные параметры разрешенного строительства зоны сельскохозяйственного использования:</w:t>
      </w:r>
    </w:p>
    <w:p w14:paraId="0F2CA07F"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1) предельные (минимальные и (или) максимальные) размеры земельных участков – согласно таблице 5 Правил;</w:t>
      </w:r>
    </w:p>
    <w:p w14:paraId="3E15D0E6"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1D5246">
          <w:rPr>
            <w:rFonts w:ascii="Times New Roman" w:eastAsia="Times New Roman" w:hAnsi="Times New Roman" w:cs="Times New Roman"/>
            <w:sz w:val="24"/>
            <w:szCs w:val="24"/>
          </w:rPr>
          <w:t>3 м</w:t>
        </w:r>
      </w:smartTag>
      <w:r w:rsidRPr="001D5246">
        <w:rPr>
          <w:rFonts w:ascii="Times New Roman" w:eastAsia="Times New Roman" w:hAnsi="Times New Roman" w:cs="Times New Roman"/>
          <w:sz w:val="24"/>
          <w:szCs w:val="24"/>
        </w:rPr>
        <w:t>;</w:t>
      </w:r>
    </w:p>
    <w:p w14:paraId="65FBDA33"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3) предельное количество этажей зданий, строений, сооружений – 3 этажа;</w:t>
      </w:r>
    </w:p>
    <w:p w14:paraId="09EEBDC8"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 xml:space="preserve">4) предельная высота зданий, строений, сооружений – </w:t>
      </w:r>
      <w:smartTag w:uri="urn:schemas-microsoft-com:office:smarttags" w:element="metricconverter">
        <w:smartTagPr>
          <w:attr w:name="ProductID" w:val="12 м"/>
        </w:smartTagPr>
        <w:r w:rsidRPr="001D5246">
          <w:rPr>
            <w:rFonts w:ascii="Times New Roman" w:eastAsia="Times New Roman" w:hAnsi="Times New Roman" w:cs="Times New Roman"/>
            <w:sz w:val="24"/>
            <w:szCs w:val="24"/>
          </w:rPr>
          <w:t>12 м</w:t>
        </w:r>
      </w:smartTag>
      <w:r w:rsidRPr="001D5246">
        <w:rPr>
          <w:rFonts w:ascii="Times New Roman" w:eastAsia="Times New Roman" w:hAnsi="Times New Roman" w:cs="Times New Roman"/>
          <w:sz w:val="24"/>
          <w:szCs w:val="24"/>
        </w:rPr>
        <w:t>;</w:t>
      </w:r>
    </w:p>
    <w:p w14:paraId="26F360AC"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5) максимальный процент застройки – согласно таблице 5 Правил;</w:t>
      </w:r>
    </w:p>
    <w:p w14:paraId="61D0771B" w14:textId="77777777" w:rsidR="001D5246" w:rsidRPr="001D5246" w:rsidRDefault="001D5246" w:rsidP="001D5246">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6) мусороудаление путем вывоза мусора спецавтотранспортом на свалку.</w:t>
      </w:r>
    </w:p>
    <w:p w14:paraId="157631BC" w14:textId="77777777" w:rsidR="001D5246" w:rsidRPr="001D5246" w:rsidRDefault="001D5246" w:rsidP="001D5246">
      <w:pPr>
        <w:spacing w:after="0" w:line="240" w:lineRule="auto"/>
        <w:jc w:val="both"/>
        <w:rPr>
          <w:rFonts w:ascii="Times New Roman" w:eastAsia="Times New Roman" w:hAnsi="Times New Roman" w:cs="Times New Roman"/>
          <w:b/>
          <w:sz w:val="24"/>
          <w:szCs w:val="24"/>
        </w:rPr>
      </w:pPr>
    </w:p>
    <w:p w14:paraId="725EB47D" w14:textId="77777777" w:rsidR="001D5246" w:rsidRPr="001D5246" w:rsidRDefault="001D5246" w:rsidP="001D5246">
      <w:pPr>
        <w:spacing w:after="0" w:line="240" w:lineRule="auto"/>
        <w:jc w:val="both"/>
        <w:rPr>
          <w:rFonts w:ascii="Times New Roman" w:eastAsia="Times New Roman" w:hAnsi="Times New Roman" w:cs="Times New Roman"/>
          <w:b/>
          <w:sz w:val="24"/>
          <w:szCs w:val="24"/>
        </w:rPr>
      </w:pPr>
    </w:p>
    <w:p w14:paraId="363F0C48" w14:textId="77777777" w:rsidR="001D5246" w:rsidRPr="001D5246" w:rsidRDefault="001D5246" w:rsidP="001D5246">
      <w:pPr>
        <w:spacing w:after="0" w:line="240" w:lineRule="auto"/>
        <w:ind w:firstLine="708"/>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Статья 21. Градостроительные регламенты. Зоны рекреационного назначения</w:t>
      </w:r>
    </w:p>
    <w:p w14:paraId="2BC6FD26" w14:textId="77777777" w:rsidR="001D5246" w:rsidRPr="001D5246" w:rsidRDefault="001D5246" w:rsidP="001D5246">
      <w:pPr>
        <w:spacing w:after="0" w:line="240" w:lineRule="auto"/>
        <w:jc w:val="both"/>
        <w:rPr>
          <w:rFonts w:ascii="Times New Roman" w:eastAsia="Times New Roman" w:hAnsi="Times New Roman" w:cs="Times New Roman"/>
          <w:b/>
          <w:sz w:val="24"/>
          <w:szCs w:val="24"/>
        </w:rPr>
      </w:pPr>
    </w:p>
    <w:p w14:paraId="0BEA703A" w14:textId="77777777" w:rsidR="001D5246" w:rsidRPr="001D5246" w:rsidRDefault="001D5246" w:rsidP="001D5246">
      <w:pPr>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1. Р</w:t>
      </w:r>
      <w:proofErr w:type="gramStart"/>
      <w:r w:rsidRPr="001D5246">
        <w:rPr>
          <w:rFonts w:ascii="Times New Roman" w:eastAsia="Times New Roman" w:hAnsi="Times New Roman" w:cs="Times New Roman"/>
          <w:b/>
          <w:sz w:val="24"/>
          <w:szCs w:val="24"/>
        </w:rPr>
        <w:t>1</w:t>
      </w:r>
      <w:proofErr w:type="gramEnd"/>
      <w:r w:rsidRPr="001D5246">
        <w:rPr>
          <w:rFonts w:ascii="Times New Roman" w:eastAsia="Times New Roman" w:hAnsi="Times New Roman" w:cs="Times New Roman"/>
          <w:b/>
          <w:sz w:val="24"/>
          <w:szCs w:val="24"/>
        </w:rPr>
        <w:tab/>
        <w:t>Зона природного ландшафта</w:t>
      </w:r>
    </w:p>
    <w:p w14:paraId="3BE0173E" w14:textId="77777777" w:rsidR="001D5246" w:rsidRPr="001D5246" w:rsidRDefault="001D5246" w:rsidP="001D5246">
      <w:pPr>
        <w:spacing w:after="0" w:line="240" w:lineRule="auto"/>
        <w:ind w:left="12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 Зона природного ландшафта выделена для обеспечения правовых условий использования и сохранения существующего природного ландшафта.</w:t>
      </w:r>
    </w:p>
    <w:p w14:paraId="1EE88BE1" w14:textId="77777777" w:rsidR="001D5246" w:rsidRPr="001D5246" w:rsidRDefault="001D5246" w:rsidP="001D5246">
      <w:pPr>
        <w:spacing w:after="0" w:line="240" w:lineRule="auto"/>
        <w:ind w:left="12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 Виды разрешенного использования земельных участков принимать согласно таблице 6 Правил.</w:t>
      </w:r>
    </w:p>
    <w:p w14:paraId="5A4AEEDC" w14:textId="77777777" w:rsidR="001D5246" w:rsidRPr="001D5246" w:rsidRDefault="001D5246" w:rsidP="001D5246">
      <w:pPr>
        <w:tabs>
          <w:tab w:val="left" w:pos="1440"/>
        </w:tabs>
        <w:spacing w:after="0" w:line="240" w:lineRule="auto"/>
        <w:ind w:left="2149"/>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w:t>
      </w:r>
    </w:p>
    <w:p w14:paraId="07BA49A3" w14:textId="77777777" w:rsidR="001D5246" w:rsidRPr="001D5246" w:rsidRDefault="001D5246" w:rsidP="001D5246">
      <w:pPr>
        <w:tabs>
          <w:tab w:val="left" w:pos="1440"/>
        </w:tabs>
        <w:spacing w:after="0" w:line="240" w:lineRule="auto"/>
        <w:ind w:left="2149"/>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 xml:space="preserve">                                                                                                               Таблица 6</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1D5246" w:rsidRPr="001D5246" w14:paraId="6965207A" w14:textId="77777777" w:rsidTr="001D5246">
        <w:trPr>
          <w:trHeight w:val="20"/>
          <w:jc w:val="center"/>
        </w:trPr>
        <w:tc>
          <w:tcPr>
            <w:tcW w:w="671" w:type="dxa"/>
            <w:shd w:val="clear" w:color="auto" w:fill="auto"/>
          </w:tcPr>
          <w:p w14:paraId="10A7B248"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w:t>
            </w:r>
          </w:p>
        </w:tc>
        <w:tc>
          <w:tcPr>
            <w:tcW w:w="1556" w:type="dxa"/>
            <w:shd w:val="clear" w:color="auto" w:fill="auto"/>
          </w:tcPr>
          <w:p w14:paraId="0C6F3340"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Наименование вида разрешенного использования земельного участка</w:t>
            </w:r>
          </w:p>
        </w:tc>
        <w:tc>
          <w:tcPr>
            <w:tcW w:w="3960" w:type="dxa"/>
            <w:shd w:val="clear" w:color="auto" w:fill="auto"/>
          </w:tcPr>
          <w:p w14:paraId="210DCF7B"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Описание вида разрешенного использования земельного участка</w:t>
            </w:r>
          </w:p>
        </w:tc>
        <w:tc>
          <w:tcPr>
            <w:tcW w:w="865" w:type="dxa"/>
            <w:shd w:val="clear" w:color="auto" w:fill="auto"/>
          </w:tcPr>
          <w:p w14:paraId="29DD6220" w14:textId="77777777" w:rsidR="001D5246" w:rsidRPr="001D5246" w:rsidRDefault="001D5246" w:rsidP="001D5246">
            <w:pPr>
              <w:tabs>
                <w:tab w:val="left" w:pos="1440"/>
              </w:tabs>
              <w:spacing w:after="0" w:line="240" w:lineRule="auto"/>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 xml:space="preserve">Код (числовое обозначение) вида </w:t>
            </w:r>
          </w:p>
        </w:tc>
        <w:tc>
          <w:tcPr>
            <w:tcW w:w="1690" w:type="dxa"/>
            <w:shd w:val="clear" w:color="auto" w:fill="auto"/>
          </w:tcPr>
          <w:p w14:paraId="2D0A2132"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Предельные (минимальные и (или) максимальные) размеры земельных участков, в том числе их площадь:</w:t>
            </w:r>
          </w:p>
        </w:tc>
        <w:tc>
          <w:tcPr>
            <w:tcW w:w="1147" w:type="dxa"/>
            <w:shd w:val="clear" w:color="auto" w:fill="auto"/>
          </w:tcPr>
          <w:p w14:paraId="78A83E26"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Максимальный процент застройки</w:t>
            </w:r>
            <w:proofErr w:type="gramStart"/>
            <w:r w:rsidRPr="001D5246">
              <w:rPr>
                <w:rFonts w:ascii="Times New Roman" w:eastAsia="Times New Roman" w:hAnsi="Times New Roman" w:cs="Times New Roman"/>
                <w:b/>
                <w:sz w:val="24"/>
                <w:szCs w:val="24"/>
              </w:rPr>
              <w:t xml:space="preserve"> (%)</w:t>
            </w:r>
            <w:proofErr w:type="gramEnd"/>
          </w:p>
        </w:tc>
      </w:tr>
      <w:tr w:rsidR="001D5246" w:rsidRPr="001D5246" w14:paraId="61C9FEA5" w14:textId="77777777" w:rsidTr="001D5246">
        <w:trPr>
          <w:trHeight w:val="295"/>
          <w:jc w:val="center"/>
        </w:trPr>
        <w:tc>
          <w:tcPr>
            <w:tcW w:w="9889" w:type="dxa"/>
            <w:gridSpan w:val="6"/>
            <w:shd w:val="clear" w:color="auto" w:fill="auto"/>
            <w:vAlign w:val="center"/>
          </w:tcPr>
          <w:p w14:paraId="679BDF14" w14:textId="77777777" w:rsidR="001D5246" w:rsidRPr="001D5246" w:rsidRDefault="001D5246" w:rsidP="001D5246">
            <w:pPr>
              <w:tabs>
                <w:tab w:val="left" w:pos="-3261"/>
                <w:tab w:val="left" w:pos="2268"/>
              </w:tabs>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1.Основные виды разрешенного использования</w:t>
            </w:r>
          </w:p>
        </w:tc>
      </w:tr>
      <w:tr w:rsidR="001D5246" w:rsidRPr="001D5246" w14:paraId="39724673" w14:textId="77777777" w:rsidTr="001D5246">
        <w:trPr>
          <w:trHeight w:val="20"/>
          <w:jc w:val="center"/>
        </w:trPr>
        <w:tc>
          <w:tcPr>
            <w:tcW w:w="671" w:type="dxa"/>
            <w:shd w:val="clear" w:color="auto" w:fill="auto"/>
          </w:tcPr>
          <w:p w14:paraId="1D3AEDD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w:t>
            </w:r>
          </w:p>
        </w:tc>
        <w:tc>
          <w:tcPr>
            <w:tcW w:w="1556" w:type="dxa"/>
            <w:shd w:val="clear" w:color="auto" w:fill="auto"/>
          </w:tcPr>
          <w:p w14:paraId="78C3FCAA"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Охрана природных территорий</w:t>
            </w:r>
          </w:p>
        </w:tc>
        <w:tc>
          <w:tcPr>
            <w:tcW w:w="3960" w:type="dxa"/>
            <w:shd w:val="clear" w:color="auto" w:fill="auto"/>
          </w:tcPr>
          <w:p w14:paraId="11C10D9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5" w:type="dxa"/>
            <w:shd w:val="clear" w:color="auto" w:fill="auto"/>
          </w:tcPr>
          <w:p w14:paraId="3633B2EC"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9.1</w:t>
            </w:r>
          </w:p>
        </w:tc>
        <w:tc>
          <w:tcPr>
            <w:tcW w:w="1690" w:type="dxa"/>
            <w:shd w:val="clear" w:color="auto" w:fill="auto"/>
          </w:tcPr>
          <w:p w14:paraId="7863E9B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2C0AE7F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22A16782" w14:textId="77777777" w:rsidTr="001D5246">
        <w:trPr>
          <w:trHeight w:val="20"/>
          <w:jc w:val="center"/>
        </w:trPr>
        <w:tc>
          <w:tcPr>
            <w:tcW w:w="671" w:type="dxa"/>
            <w:shd w:val="clear" w:color="auto" w:fill="auto"/>
          </w:tcPr>
          <w:p w14:paraId="70058171"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w:t>
            </w:r>
          </w:p>
        </w:tc>
        <w:tc>
          <w:tcPr>
            <w:tcW w:w="1556" w:type="dxa"/>
            <w:shd w:val="clear" w:color="auto" w:fill="auto"/>
          </w:tcPr>
          <w:p w14:paraId="1E43B9D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(территории) общего пользования</w:t>
            </w:r>
          </w:p>
        </w:tc>
        <w:tc>
          <w:tcPr>
            <w:tcW w:w="3960" w:type="dxa"/>
            <w:shd w:val="clear" w:color="auto" w:fill="auto"/>
          </w:tcPr>
          <w:p w14:paraId="273C8B2D" w14:textId="77777777" w:rsidR="001D5246" w:rsidRPr="001D5246" w:rsidRDefault="001D5246" w:rsidP="001D524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1D5246">
              <w:rPr>
                <w:rFonts w:ascii="Times New Roman CYR" w:eastAsia="Times New Roman" w:hAnsi="Times New Roman CYR" w:cs="Times New Roman CYR"/>
                <w:sz w:val="24"/>
                <w:szCs w:val="24"/>
              </w:rPr>
              <w:t>Земельные участки общего пользования.</w:t>
            </w:r>
          </w:p>
          <w:p w14:paraId="58B407AD"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CYR" w:eastAsia="Times New Roman"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D5246">
                <w:rPr>
                  <w:rFonts w:ascii="Times New Roman CYR" w:eastAsia="Times New Roman" w:hAnsi="Times New Roman CYR" w:cs="Times New Roman CYR"/>
                  <w:sz w:val="24"/>
                  <w:szCs w:val="24"/>
                </w:rPr>
                <w:t>кодами 12.0.1 - 12.0.2</w:t>
              </w:r>
            </w:hyperlink>
          </w:p>
        </w:tc>
        <w:tc>
          <w:tcPr>
            <w:tcW w:w="865" w:type="dxa"/>
            <w:shd w:val="clear" w:color="auto" w:fill="auto"/>
          </w:tcPr>
          <w:p w14:paraId="0D9758E2"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12.0</w:t>
            </w:r>
          </w:p>
        </w:tc>
        <w:tc>
          <w:tcPr>
            <w:tcW w:w="1690" w:type="dxa"/>
            <w:shd w:val="clear" w:color="auto" w:fill="auto"/>
          </w:tcPr>
          <w:p w14:paraId="0239923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c>
          <w:tcPr>
            <w:tcW w:w="1147" w:type="dxa"/>
            <w:shd w:val="clear" w:color="auto" w:fill="auto"/>
          </w:tcPr>
          <w:p w14:paraId="75AA5590"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71DE4420" w14:textId="77777777" w:rsidTr="001D5246">
        <w:trPr>
          <w:trHeight w:val="20"/>
          <w:jc w:val="center"/>
        </w:trPr>
        <w:tc>
          <w:tcPr>
            <w:tcW w:w="9889" w:type="dxa"/>
            <w:gridSpan w:val="6"/>
            <w:shd w:val="clear" w:color="auto" w:fill="auto"/>
          </w:tcPr>
          <w:p w14:paraId="250CA9E4" w14:textId="77777777" w:rsidR="001D5246" w:rsidRPr="001D5246" w:rsidRDefault="001D5246" w:rsidP="001D5246">
            <w:pPr>
              <w:tabs>
                <w:tab w:val="center" w:pos="4836"/>
                <w:tab w:val="right" w:pos="9673"/>
              </w:tabs>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ab/>
              <w:t>2.Условно разрешенные виды использования не устанавливаются</w:t>
            </w:r>
            <w:r w:rsidRPr="001D5246">
              <w:rPr>
                <w:rFonts w:ascii="Times New Roman" w:eastAsia="Times New Roman" w:hAnsi="Times New Roman" w:cs="Times New Roman"/>
                <w:sz w:val="24"/>
                <w:szCs w:val="24"/>
              </w:rPr>
              <w:tab/>
            </w:r>
          </w:p>
        </w:tc>
      </w:tr>
      <w:tr w:rsidR="001D5246" w:rsidRPr="001D5246" w14:paraId="4F4087FD" w14:textId="77777777" w:rsidTr="001D5246">
        <w:trPr>
          <w:trHeight w:val="272"/>
          <w:jc w:val="center"/>
        </w:trPr>
        <w:tc>
          <w:tcPr>
            <w:tcW w:w="9889" w:type="dxa"/>
            <w:gridSpan w:val="6"/>
            <w:shd w:val="clear" w:color="auto" w:fill="auto"/>
            <w:vAlign w:val="center"/>
          </w:tcPr>
          <w:p w14:paraId="76E87795" w14:textId="77777777" w:rsidR="001D5246" w:rsidRPr="001D5246" w:rsidRDefault="001D5246" w:rsidP="001D5246">
            <w:pPr>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3.Вспомогательные виды разрешенного использования не устанавливаются</w:t>
            </w:r>
          </w:p>
        </w:tc>
      </w:tr>
    </w:tbl>
    <w:p w14:paraId="79ADCE4C"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1.3. Предельные размеры земельных участков и предельные параметры разрешенного строительства:</w:t>
      </w:r>
    </w:p>
    <w:p w14:paraId="1BD02E33" w14:textId="77777777" w:rsidR="001D5246" w:rsidRPr="001D5246" w:rsidRDefault="001D5246" w:rsidP="001D5246">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 предельные (минимальные и (или) максимальные) размеры земельных участков согласно таблице 6 Правил;</w:t>
      </w:r>
    </w:p>
    <w:p w14:paraId="1C892648" w14:textId="77777777" w:rsidR="001D5246" w:rsidRPr="001D5246" w:rsidRDefault="001D5246" w:rsidP="001D5246">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w:t>
      </w:r>
    </w:p>
    <w:p w14:paraId="548E6422" w14:textId="77777777" w:rsidR="001D5246" w:rsidRPr="001D5246" w:rsidRDefault="001D5246" w:rsidP="001D5246">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 предельное количество этажей или предельная высота зданий, строений, сооружений – не подлежат ограничению;</w:t>
      </w:r>
    </w:p>
    <w:p w14:paraId="75A44D3B" w14:textId="77777777" w:rsidR="001D5246" w:rsidRPr="001D5246" w:rsidRDefault="001D5246" w:rsidP="001D5246">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 максимальный процент застройки согласно таблице 6 Правил;</w:t>
      </w:r>
    </w:p>
    <w:p w14:paraId="3B33CB51" w14:textId="77777777" w:rsidR="001D5246" w:rsidRPr="001D5246" w:rsidRDefault="001D5246" w:rsidP="001D5246">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5) площадь озеленения – не подлежит ограничению;</w:t>
      </w:r>
    </w:p>
    <w:p w14:paraId="4D0BB811" w14:textId="77777777" w:rsidR="001D5246" w:rsidRPr="001D5246" w:rsidRDefault="001D5246" w:rsidP="001D5246">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6) мусороудаление путем вывоза мусора спецавтотранспортом на свалку.</w:t>
      </w:r>
    </w:p>
    <w:p w14:paraId="55A1559E" w14:textId="77777777" w:rsidR="001D5246" w:rsidRPr="001D5246" w:rsidRDefault="001D5246" w:rsidP="001D5246">
      <w:pPr>
        <w:tabs>
          <w:tab w:val="left" w:pos="1620"/>
        </w:tabs>
        <w:spacing w:after="0" w:line="240" w:lineRule="auto"/>
        <w:ind w:left="1620" w:hanging="540"/>
        <w:jc w:val="both"/>
        <w:rPr>
          <w:rFonts w:ascii="Times New Roman" w:eastAsia="Times New Roman" w:hAnsi="Times New Roman" w:cs="Times New Roman"/>
          <w:sz w:val="24"/>
          <w:szCs w:val="24"/>
        </w:rPr>
      </w:pPr>
    </w:p>
    <w:p w14:paraId="295E6864" w14:textId="77777777" w:rsid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159A515C" w14:textId="77777777" w:rsidR="00E542DF" w:rsidRDefault="00E542DF"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5C2FF3B6" w14:textId="77777777" w:rsidR="00E542DF" w:rsidRDefault="00E542DF"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36A57D49" w14:textId="77777777" w:rsidR="00E542DF" w:rsidRDefault="00E542DF"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05C43024" w14:textId="77777777" w:rsidR="00E542DF" w:rsidRPr="001D5246" w:rsidRDefault="00E542DF"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25D77D9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sz w:val="24"/>
          <w:szCs w:val="24"/>
        </w:rPr>
        <w:lastRenderedPageBreak/>
        <w:tab/>
      </w:r>
      <w:r w:rsidRPr="001D5246">
        <w:rPr>
          <w:rFonts w:ascii="Times New Roman" w:eastAsia="Times New Roman" w:hAnsi="Times New Roman" w:cs="Times New Roman"/>
          <w:sz w:val="24"/>
          <w:szCs w:val="24"/>
        </w:rPr>
        <w:tab/>
      </w:r>
      <w:r w:rsidRPr="001D5246">
        <w:rPr>
          <w:rFonts w:ascii="Times New Roman" w:eastAsia="Times New Roman" w:hAnsi="Times New Roman" w:cs="Times New Roman"/>
          <w:b/>
          <w:sz w:val="24"/>
          <w:szCs w:val="24"/>
        </w:rPr>
        <w:t>Статья 22. Градостроительные регламенты. Зоны специального назначения</w:t>
      </w:r>
    </w:p>
    <w:p w14:paraId="56F9418C" w14:textId="77777777" w:rsidR="001D5246" w:rsidRPr="001D5246" w:rsidRDefault="001D5246" w:rsidP="001D5246">
      <w:pPr>
        <w:tabs>
          <w:tab w:val="left" w:pos="2700"/>
        </w:tabs>
        <w:spacing w:after="0" w:line="240" w:lineRule="auto"/>
        <w:ind w:left="2340" w:hanging="1800"/>
        <w:jc w:val="both"/>
        <w:rPr>
          <w:rFonts w:ascii="Times New Roman" w:eastAsia="Times New Roman" w:hAnsi="Times New Roman" w:cs="Times New Roman"/>
          <w:b/>
          <w:sz w:val="24"/>
          <w:szCs w:val="24"/>
        </w:rPr>
      </w:pPr>
    </w:p>
    <w:p w14:paraId="33548D33" w14:textId="77777777" w:rsidR="001D5246" w:rsidRPr="001D5246" w:rsidRDefault="001D5246" w:rsidP="001D5246">
      <w:pPr>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1. СН</w:t>
      </w:r>
      <w:proofErr w:type="gramStart"/>
      <w:r w:rsidRPr="001D5246">
        <w:rPr>
          <w:rFonts w:ascii="Times New Roman" w:eastAsia="Times New Roman" w:hAnsi="Times New Roman" w:cs="Times New Roman"/>
          <w:b/>
          <w:sz w:val="24"/>
          <w:szCs w:val="24"/>
        </w:rPr>
        <w:t>1</w:t>
      </w:r>
      <w:proofErr w:type="gramEnd"/>
      <w:r w:rsidRPr="001D5246">
        <w:rPr>
          <w:rFonts w:ascii="Times New Roman" w:eastAsia="Times New Roman" w:hAnsi="Times New Roman" w:cs="Times New Roman"/>
          <w:b/>
          <w:sz w:val="24"/>
          <w:szCs w:val="24"/>
        </w:rPr>
        <w:t xml:space="preserve"> Зона объектов специального назначения </w:t>
      </w:r>
      <w:r w:rsidRPr="001D5246">
        <w:rPr>
          <w:rFonts w:ascii="Times New Roman" w:eastAsia="Times New Roman" w:hAnsi="Times New Roman" w:cs="Times New Roman"/>
          <w:b/>
          <w:sz w:val="24"/>
          <w:szCs w:val="24"/>
          <w:lang w:val="en-US"/>
        </w:rPr>
        <w:t>V</w:t>
      </w:r>
      <w:r w:rsidRPr="001D5246">
        <w:rPr>
          <w:rFonts w:ascii="Times New Roman" w:eastAsia="Times New Roman" w:hAnsi="Times New Roman" w:cs="Times New Roman"/>
          <w:b/>
          <w:sz w:val="24"/>
          <w:szCs w:val="24"/>
        </w:rPr>
        <w:t xml:space="preserve"> класса (санитарно-защитная зона </w:t>
      </w:r>
      <w:smartTag w:uri="urn:schemas-microsoft-com:office:smarttags" w:element="metricconverter">
        <w:smartTagPr>
          <w:attr w:name="ProductID" w:val="50 м"/>
        </w:smartTagPr>
        <w:r w:rsidRPr="001D5246">
          <w:rPr>
            <w:rFonts w:ascii="Times New Roman" w:eastAsia="Times New Roman" w:hAnsi="Times New Roman" w:cs="Times New Roman"/>
            <w:b/>
            <w:sz w:val="24"/>
            <w:szCs w:val="24"/>
          </w:rPr>
          <w:t>50 м</w:t>
        </w:r>
      </w:smartTag>
      <w:r w:rsidRPr="001D5246">
        <w:rPr>
          <w:rFonts w:ascii="Times New Roman" w:eastAsia="Times New Roman" w:hAnsi="Times New Roman" w:cs="Times New Roman"/>
          <w:b/>
          <w:sz w:val="24"/>
          <w:szCs w:val="24"/>
        </w:rPr>
        <w:t>)</w:t>
      </w:r>
    </w:p>
    <w:p w14:paraId="4DB9A23C"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   1.1. Виды разрешенного использования земельных участков принимать согласно таблице 9 Правил.</w:t>
      </w:r>
    </w:p>
    <w:p w14:paraId="6591C74A" w14:textId="77777777" w:rsidR="001D5246" w:rsidRPr="001D5246" w:rsidRDefault="001D5246" w:rsidP="001D5246">
      <w:pPr>
        <w:tabs>
          <w:tab w:val="left" w:pos="1440"/>
        </w:tabs>
        <w:spacing w:after="0" w:line="240" w:lineRule="auto"/>
        <w:ind w:firstLine="709"/>
        <w:jc w:val="right"/>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Таблица 9</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1D5246" w:rsidRPr="001D5246" w14:paraId="4DEA236D" w14:textId="77777777" w:rsidTr="001D5246">
        <w:trPr>
          <w:trHeight w:val="20"/>
          <w:jc w:val="center"/>
        </w:trPr>
        <w:tc>
          <w:tcPr>
            <w:tcW w:w="671" w:type="dxa"/>
            <w:shd w:val="clear" w:color="auto" w:fill="auto"/>
          </w:tcPr>
          <w:p w14:paraId="24974683"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w:t>
            </w:r>
          </w:p>
        </w:tc>
        <w:tc>
          <w:tcPr>
            <w:tcW w:w="1556" w:type="dxa"/>
            <w:shd w:val="clear" w:color="auto" w:fill="auto"/>
          </w:tcPr>
          <w:p w14:paraId="5A78E741"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Наименование вида разрешенного использования земельного участка</w:t>
            </w:r>
          </w:p>
        </w:tc>
        <w:tc>
          <w:tcPr>
            <w:tcW w:w="3960" w:type="dxa"/>
            <w:shd w:val="clear" w:color="auto" w:fill="auto"/>
          </w:tcPr>
          <w:p w14:paraId="6B4C9662"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Описание вида разрешенного использования земельного участка</w:t>
            </w:r>
          </w:p>
        </w:tc>
        <w:tc>
          <w:tcPr>
            <w:tcW w:w="865" w:type="dxa"/>
            <w:shd w:val="clear" w:color="auto" w:fill="auto"/>
          </w:tcPr>
          <w:p w14:paraId="74320B69" w14:textId="77777777" w:rsidR="001D5246" w:rsidRPr="001D5246" w:rsidRDefault="001D5246" w:rsidP="001D5246">
            <w:pPr>
              <w:tabs>
                <w:tab w:val="left" w:pos="1440"/>
              </w:tabs>
              <w:spacing w:after="0" w:line="240" w:lineRule="auto"/>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 xml:space="preserve">Код (числовое обозначение) вида </w:t>
            </w:r>
          </w:p>
        </w:tc>
        <w:tc>
          <w:tcPr>
            <w:tcW w:w="1690" w:type="dxa"/>
            <w:shd w:val="clear" w:color="auto" w:fill="auto"/>
          </w:tcPr>
          <w:p w14:paraId="3EECA4DE" w14:textId="77777777" w:rsidR="001D5246" w:rsidRPr="001D5246" w:rsidRDefault="001D5246" w:rsidP="001D5246">
            <w:pPr>
              <w:tabs>
                <w:tab w:val="left" w:pos="1440"/>
              </w:tabs>
              <w:spacing w:after="0" w:line="240" w:lineRule="auto"/>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Предельные (минимальные и (или) максимальные) размеры земельных участков, в том числе их площадь:</w:t>
            </w:r>
          </w:p>
        </w:tc>
        <w:tc>
          <w:tcPr>
            <w:tcW w:w="1147" w:type="dxa"/>
            <w:shd w:val="clear" w:color="auto" w:fill="auto"/>
          </w:tcPr>
          <w:p w14:paraId="177DBDE1" w14:textId="77777777" w:rsidR="001D5246" w:rsidRPr="001D5246" w:rsidRDefault="001D5246" w:rsidP="001D5246">
            <w:pPr>
              <w:tabs>
                <w:tab w:val="left" w:pos="1440"/>
              </w:tabs>
              <w:spacing w:after="0" w:line="240" w:lineRule="auto"/>
              <w:jc w:val="both"/>
              <w:rPr>
                <w:rFonts w:ascii="Times New Roman" w:eastAsia="Times New Roman" w:hAnsi="Times New Roman" w:cs="Times New Roman"/>
                <w:b/>
                <w:sz w:val="24"/>
                <w:szCs w:val="24"/>
                <w:u w:val="single"/>
              </w:rPr>
            </w:pPr>
            <w:r w:rsidRPr="001D5246">
              <w:rPr>
                <w:rFonts w:ascii="Times New Roman" w:eastAsia="Times New Roman" w:hAnsi="Times New Roman" w:cs="Times New Roman"/>
                <w:b/>
                <w:sz w:val="24"/>
                <w:szCs w:val="24"/>
              </w:rPr>
              <w:t>Максимальный процент застройки</w:t>
            </w:r>
            <w:proofErr w:type="gramStart"/>
            <w:r w:rsidRPr="001D5246">
              <w:rPr>
                <w:rFonts w:ascii="Times New Roman" w:eastAsia="Times New Roman" w:hAnsi="Times New Roman" w:cs="Times New Roman"/>
                <w:b/>
                <w:sz w:val="24"/>
                <w:szCs w:val="24"/>
              </w:rPr>
              <w:t xml:space="preserve"> (%)</w:t>
            </w:r>
            <w:proofErr w:type="gramEnd"/>
          </w:p>
        </w:tc>
      </w:tr>
      <w:tr w:rsidR="001D5246" w:rsidRPr="001D5246" w14:paraId="6D69FEDC" w14:textId="77777777" w:rsidTr="001D5246">
        <w:trPr>
          <w:trHeight w:val="251"/>
          <w:jc w:val="center"/>
        </w:trPr>
        <w:tc>
          <w:tcPr>
            <w:tcW w:w="9889" w:type="dxa"/>
            <w:gridSpan w:val="6"/>
            <w:shd w:val="clear" w:color="auto" w:fill="auto"/>
          </w:tcPr>
          <w:p w14:paraId="2A5DD967" w14:textId="77777777" w:rsidR="001D5246" w:rsidRPr="001D5246" w:rsidRDefault="001D5246" w:rsidP="001D5246">
            <w:pPr>
              <w:tabs>
                <w:tab w:val="left" w:pos="-3261"/>
                <w:tab w:val="left" w:pos="2268"/>
              </w:tabs>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1.Основные виды разрешенного использования</w:t>
            </w:r>
          </w:p>
        </w:tc>
      </w:tr>
      <w:tr w:rsidR="001D5246" w:rsidRPr="001D5246" w14:paraId="05DA62B9" w14:textId="77777777" w:rsidTr="001D5246">
        <w:trPr>
          <w:trHeight w:val="20"/>
          <w:jc w:val="center"/>
        </w:trPr>
        <w:tc>
          <w:tcPr>
            <w:tcW w:w="671" w:type="dxa"/>
            <w:shd w:val="clear" w:color="auto" w:fill="auto"/>
          </w:tcPr>
          <w:p w14:paraId="166331D7"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1.1</w:t>
            </w:r>
          </w:p>
        </w:tc>
        <w:tc>
          <w:tcPr>
            <w:tcW w:w="1556" w:type="dxa"/>
            <w:shd w:val="clear" w:color="auto" w:fill="auto"/>
          </w:tcPr>
          <w:p w14:paraId="767BB89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Ритуальная деятельность</w:t>
            </w:r>
          </w:p>
        </w:tc>
        <w:tc>
          <w:tcPr>
            <w:tcW w:w="3960" w:type="dxa"/>
            <w:shd w:val="clear" w:color="auto" w:fill="auto"/>
          </w:tcPr>
          <w:p w14:paraId="0364FDCE"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кладбищ, крематориев и мест захоронения;</w:t>
            </w:r>
          </w:p>
          <w:p w14:paraId="54697B03"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размещение соответствующих культовых сооружений;</w:t>
            </w:r>
          </w:p>
          <w:p w14:paraId="6DA0FE40"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5" w:name="sub_103105"/>
            <w:r w:rsidRPr="001D5246">
              <w:rPr>
                <w:rFonts w:ascii="Times New Roman" w:eastAsia="Times New Roman" w:hAnsi="Times New Roman" w:cs="Times New Roman"/>
                <w:sz w:val="24"/>
                <w:szCs w:val="24"/>
              </w:rPr>
              <w:t>осуществление деятельности по производству продукции ритуально-обрядового назначения</w:t>
            </w:r>
            <w:bookmarkEnd w:id="15"/>
          </w:p>
        </w:tc>
        <w:tc>
          <w:tcPr>
            <w:tcW w:w="865" w:type="dxa"/>
            <w:shd w:val="clear" w:color="auto" w:fill="auto"/>
          </w:tcPr>
          <w:p w14:paraId="5446C71F"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12.1</w:t>
            </w:r>
          </w:p>
        </w:tc>
        <w:tc>
          <w:tcPr>
            <w:tcW w:w="1690" w:type="dxa"/>
            <w:shd w:val="clear" w:color="auto" w:fill="auto"/>
          </w:tcPr>
          <w:p w14:paraId="3A51E36D"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мин.- не подлежит установлению</w:t>
            </w:r>
          </w:p>
          <w:p w14:paraId="728EAD67"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макс. – не подлежит установлению</w:t>
            </w:r>
          </w:p>
        </w:tc>
        <w:tc>
          <w:tcPr>
            <w:tcW w:w="1147" w:type="dxa"/>
            <w:shd w:val="clear" w:color="auto" w:fill="auto"/>
          </w:tcPr>
          <w:p w14:paraId="669F3C5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подлежит установлению</w:t>
            </w:r>
          </w:p>
        </w:tc>
      </w:tr>
      <w:tr w:rsidR="001D5246" w:rsidRPr="001D5246" w14:paraId="628C3269" w14:textId="77777777" w:rsidTr="001D5246">
        <w:trPr>
          <w:trHeight w:val="20"/>
          <w:jc w:val="center"/>
        </w:trPr>
        <w:tc>
          <w:tcPr>
            <w:tcW w:w="671" w:type="dxa"/>
            <w:shd w:val="clear" w:color="auto" w:fill="auto"/>
          </w:tcPr>
          <w:p w14:paraId="2609FE8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w:t>
            </w:r>
          </w:p>
        </w:tc>
        <w:tc>
          <w:tcPr>
            <w:tcW w:w="1556" w:type="dxa"/>
            <w:shd w:val="clear" w:color="auto" w:fill="auto"/>
          </w:tcPr>
          <w:p w14:paraId="6875E757"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Специальная деятельность</w:t>
            </w:r>
          </w:p>
        </w:tc>
        <w:tc>
          <w:tcPr>
            <w:tcW w:w="3960" w:type="dxa"/>
            <w:tcBorders>
              <w:top w:val="single" w:sz="4" w:space="0" w:color="auto"/>
              <w:left w:val="single" w:sz="4" w:space="0" w:color="auto"/>
              <w:bottom w:val="single" w:sz="4" w:space="0" w:color="auto"/>
              <w:right w:val="single" w:sz="4" w:space="0" w:color="auto"/>
            </w:tcBorders>
          </w:tcPr>
          <w:p w14:paraId="0E38E932"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D5246">
              <w:rPr>
                <w:rFonts w:ascii="Times New Roman CYR" w:eastAsia="Times New Roman" w:hAnsi="Times New Roman CYR" w:cs="Times New Roman CYR"/>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65" w:type="dxa"/>
            <w:shd w:val="clear" w:color="auto" w:fill="auto"/>
          </w:tcPr>
          <w:p w14:paraId="3856EEEB" w14:textId="77777777" w:rsidR="001D5246" w:rsidRPr="001D5246" w:rsidRDefault="001D5246" w:rsidP="001D5246">
            <w:pPr>
              <w:widowControl w:val="0"/>
              <w:autoSpaceDE w:val="0"/>
              <w:autoSpaceDN w:val="0"/>
              <w:adjustRightInd w:val="0"/>
              <w:spacing w:after="0" w:line="240" w:lineRule="auto"/>
              <w:ind w:firstLine="38"/>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12.2</w:t>
            </w:r>
          </w:p>
        </w:tc>
        <w:tc>
          <w:tcPr>
            <w:tcW w:w="1690" w:type="dxa"/>
            <w:shd w:val="clear" w:color="auto" w:fill="auto"/>
          </w:tcPr>
          <w:p w14:paraId="7A18795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мин.- не подлежит установлению</w:t>
            </w:r>
          </w:p>
          <w:p w14:paraId="17F42C38"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макс. – не подлежит установлению</w:t>
            </w:r>
          </w:p>
          <w:p w14:paraId="0D510E9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47" w:type="dxa"/>
            <w:shd w:val="clear" w:color="auto" w:fill="auto"/>
          </w:tcPr>
          <w:p w14:paraId="79A8FA03"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устанавливается</w:t>
            </w:r>
          </w:p>
        </w:tc>
      </w:tr>
      <w:tr w:rsidR="001D5246" w:rsidRPr="001D5246" w14:paraId="61C6F72F" w14:textId="77777777" w:rsidTr="001D5246">
        <w:trPr>
          <w:trHeight w:val="20"/>
          <w:jc w:val="center"/>
        </w:trPr>
        <w:tc>
          <w:tcPr>
            <w:tcW w:w="9889" w:type="dxa"/>
            <w:gridSpan w:val="6"/>
            <w:shd w:val="clear" w:color="auto" w:fill="auto"/>
          </w:tcPr>
          <w:p w14:paraId="3776C095"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2.Условно разрешенные виды использования</w:t>
            </w:r>
          </w:p>
        </w:tc>
      </w:tr>
      <w:tr w:rsidR="001D5246" w:rsidRPr="001D5246" w14:paraId="12999D63" w14:textId="77777777" w:rsidTr="001D5246">
        <w:trPr>
          <w:trHeight w:val="20"/>
          <w:jc w:val="center"/>
        </w:trPr>
        <w:tc>
          <w:tcPr>
            <w:tcW w:w="671" w:type="dxa"/>
            <w:shd w:val="clear" w:color="auto" w:fill="auto"/>
          </w:tcPr>
          <w:p w14:paraId="2905A4D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2.1</w:t>
            </w:r>
          </w:p>
        </w:tc>
        <w:tc>
          <w:tcPr>
            <w:tcW w:w="1556" w:type="dxa"/>
            <w:shd w:val="clear" w:color="auto" w:fill="auto"/>
          </w:tcPr>
          <w:p w14:paraId="58925D25"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Земельные участки (территории) общего пользования</w:t>
            </w:r>
          </w:p>
        </w:tc>
        <w:tc>
          <w:tcPr>
            <w:tcW w:w="3960" w:type="dxa"/>
            <w:shd w:val="clear" w:color="auto" w:fill="auto"/>
          </w:tcPr>
          <w:p w14:paraId="020C2A63" w14:textId="77777777" w:rsidR="001D5246" w:rsidRPr="001D5246" w:rsidRDefault="001D5246" w:rsidP="001D524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1D5246">
              <w:rPr>
                <w:rFonts w:ascii="Times New Roman CYR" w:eastAsia="Times New Roman" w:hAnsi="Times New Roman CYR" w:cs="Times New Roman CYR"/>
                <w:sz w:val="24"/>
                <w:szCs w:val="24"/>
              </w:rPr>
              <w:t>Земельные участки общего пользования.</w:t>
            </w:r>
          </w:p>
          <w:p w14:paraId="27C2D88E" w14:textId="77777777" w:rsidR="001D5246" w:rsidRPr="001D5246" w:rsidRDefault="001D5246" w:rsidP="001D5246">
            <w:pPr>
              <w:widowControl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1D5246">
              <w:rPr>
                <w:rFonts w:ascii="Times New Roman CYR" w:eastAsia="Times New Roman"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D5246">
                <w:rPr>
                  <w:rFonts w:ascii="Times New Roman CYR" w:eastAsia="Times New Roman" w:hAnsi="Times New Roman CYR" w:cs="Times New Roman CYR"/>
                  <w:sz w:val="24"/>
                  <w:szCs w:val="24"/>
                </w:rPr>
                <w:t>кодами 12.0.1 - 12.0.2</w:t>
              </w:r>
            </w:hyperlink>
          </w:p>
        </w:tc>
        <w:tc>
          <w:tcPr>
            <w:tcW w:w="865" w:type="dxa"/>
            <w:shd w:val="clear" w:color="auto" w:fill="auto"/>
          </w:tcPr>
          <w:p w14:paraId="78FA8917"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12.0</w:t>
            </w:r>
          </w:p>
        </w:tc>
        <w:tc>
          <w:tcPr>
            <w:tcW w:w="1690" w:type="dxa"/>
            <w:shd w:val="clear" w:color="auto" w:fill="auto"/>
          </w:tcPr>
          <w:p w14:paraId="3E6A2F77"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не подлежит установлению</w:t>
            </w:r>
          </w:p>
          <w:p w14:paraId="0AABC8AB"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47" w:type="dxa"/>
            <w:shd w:val="clear" w:color="auto" w:fill="auto"/>
          </w:tcPr>
          <w:p w14:paraId="7B3DF2D4"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не устанавливается</w:t>
            </w:r>
          </w:p>
        </w:tc>
      </w:tr>
      <w:tr w:rsidR="001D5246" w:rsidRPr="001D5246" w14:paraId="342FE5BD" w14:textId="77777777" w:rsidTr="001D5246">
        <w:trPr>
          <w:trHeight w:val="20"/>
          <w:jc w:val="center"/>
        </w:trPr>
        <w:tc>
          <w:tcPr>
            <w:tcW w:w="9889" w:type="dxa"/>
            <w:gridSpan w:val="6"/>
            <w:shd w:val="clear" w:color="auto" w:fill="auto"/>
          </w:tcPr>
          <w:p w14:paraId="2A37A7DF" w14:textId="77777777" w:rsidR="001D5246" w:rsidRPr="001D5246" w:rsidRDefault="001D5246" w:rsidP="001D5246">
            <w:pPr>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3.Вспомогательные виды разрешенного использования</w:t>
            </w:r>
          </w:p>
        </w:tc>
      </w:tr>
      <w:tr w:rsidR="001D5246" w:rsidRPr="001D5246" w14:paraId="225D5DD2" w14:textId="77777777" w:rsidTr="001D5246">
        <w:trPr>
          <w:trHeight w:val="20"/>
          <w:jc w:val="center"/>
        </w:trPr>
        <w:tc>
          <w:tcPr>
            <w:tcW w:w="671" w:type="dxa"/>
            <w:shd w:val="clear" w:color="auto" w:fill="auto"/>
          </w:tcPr>
          <w:p w14:paraId="2C8D4154"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3.1</w:t>
            </w:r>
          </w:p>
        </w:tc>
        <w:tc>
          <w:tcPr>
            <w:tcW w:w="1556" w:type="dxa"/>
            <w:shd w:val="clear" w:color="auto" w:fill="auto"/>
          </w:tcPr>
          <w:p w14:paraId="420FF9CC"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Коммунальное </w:t>
            </w:r>
            <w:r w:rsidRPr="001D5246">
              <w:rPr>
                <w:rFonts w:ascii="Times New Roman" w:eastAsia="Times New Roman" w:hAnsi="Times New Roman" w:cs="Times New Roman"/>
                <w:sz w:val="24"/>
                <w:szCs w:val="24"/>
              </w:rPr>
              <w:lastRenderedPageBreak/>
              <w:t>обслуживание</w:t>
            </w:r>
          </w:p>
        </w:tc>
        <w:tc>
          <w:tcPr>
            <w:tcW w:w="3960" w:type="dxa"/>
            <w:shd w:val="clear" w:color="auto" w:fill="auto"/>
          </w:tcPr>
          <w:p w14:paraId="79EEEF7B"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CYR" w:eastAsia="Times New Roman" w:hAnsi="Times New Roman CYR" w:cs="Times New Roman CYR"/>
                <w:sz w:val="24"/>
                <w:szCs w:val="24"/>
              </w:rPr>
              <w:lastRenderedPageBreak/>
              <w:t xml:space="preserve">Размещение зданий и сооружений в целях обеспечения физических и </w:t>
            </w:r>
            <w:r w:rsidRPr="001D5246">
              <w:rPr>
                <w:rFonts w:ascii="Times New Roman CYR" w:eastAsia="Times New Roman" w:hAnsi="Times New Roman CYR" w:cs="Times New Roman CYR"/>
                <w:sz w:val="24"/>
                <w:szCs w:val="24"/>
              </w:rPr>
              <w:lastRenderedPageBreak/>
              <w:t xml:space="preserve">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D5246">
                <w:rPr>
                  <w:rFonts w:ascii="Times New Roman CYR" w:eastAsia="Times New Roman" w:hAnsi="Times New Roman CYR" w:cs="Times New Roman CYR"/>
                  <w:sz w:val="24"/>
                  <w:szCs w:val="24"/>
                </w:rPr>
                <w:t>кодами 3.1.1-3.1.2</w:t>
              </w:r>
            </w:hyperlink>
          </w:p>
        </w:tc>
        <w:tc>
          <w:tcPr>
            <w:tcW w:w="865" w:type="dxa"/>
            <w:shd w:val="clear" w:color="auto" w:fill="auto"/>
          </w:tcPr>
          <w:p w14:paraId="5E6642DC" w14:textId="77777777" w:rsidR="001D5246" w:rsidRPr="001D5246" w:rsidRDefault="001D5246" w:rsidP="001D52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3.1</w:t>
            </w:r>
          </w:p>
        </w:tc>
        <w:tc>
          <w:tcPr>
            <w:tcW w:w="1690" w:type="dxa"/>
            <w:shd w:val="clear" w:color="auto" w:fill="auto"/>
          </w:tcPr>
          <w:p w14:paraId="141FD175" w14:textId="77777777" w:rsidR="001D5246" w:rsidRPr="001D5246" w:rsidRDefault="001D5246" w:rsidP="001D5246">
            <w:pPr>
              <w:widowControl w:val="0"/>
              <w:autoSpaceDE w:val="0"/>
              <w:autoSpaceDN w:val="0"/>
              <w:adjustRightInd w:val="0"/>
              <w:spacing w:after="0" w:line="240" w:lineRule="auto"/>
              <w:rPr>
                <w:rFonts w:ascii="Times New Roman" w:eastAsia="Times New Roman" w:hAnsi="Times New Roman" w:cs="Times New Roman"/>
                <w:sz w:val="24"/>
                <w:szCs w:val="24"/>
                <w:vertAlign w:val="superscript"/>
              </w:rPr>
            </w:pPr>
            <w:r w:rsidRPr="001D5246">
              <w:rPr>
                <w:rFonts w:ascii="Times New Roman" w:eastAsia="Times New Roman" w:hAnsi="Times New Roman" w:cs="Times New Roman"/>
                <w:sz w:val="24"/>
                <w:szCs w:val="24"/>
              </w:rPr>
              <w:t>не подлежит установлению</w:t>
            </w:r>
          </w:p>
          <w:p w14:paraId="23B33FAF" w14:textId="77777777" w:rsidR="001D5246" w:rsidRPr="001D5246" w:rsidRDefault="001D5246" w:rsidP="001D5246">
            <w:pPr>
              <w:spacing w:after="0" w:line="240" w:lineRule="auto"/>
              <w:rPr>
                <w:rFonts w:ascii="Times New Roman" w:eastAsia="Times New Roman" w:hAnsi="Times New Roman" w:cs="Times New Roman"/>
                <w:sz w:val="24"/>
                <w:szCs w:val="24"/>
              </w:rPr>
            </w:pPr>
          </w:p>
        </w:tc>
        <w:tc>
          <w:tcPr>
            <w:tcW w:w="1147" w:type="dxa"/>
            <w:shd w:val="clear" w:color="auto" w:fill="auto"/>
          </w:tcPr>
          <w:p w14:paraId="2E9EEFAC" w14:textId="77777777" w:rsidR="001D5246" w:rsidRPr="001D5246" w:rsidRDefault="001D5246" w:rsidP="001D5246">
            <w:pPr>
              <w:spacing w:after="0" w:line="240" w:lineRule="auto"/>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не устанавл</w:t>
            </w:r>
            <w:r w:rsidRPr="001D5246">
              <w:rPr>
                <w:rFonts w:ascii="Times New Roman" w:eastAsia="Times New Roman" w:hAnsi="Times New Roman" w:cs="Times New Roman"/>
                <w:sz w:val="24"/>
                <w:szCs w:val="24"/>
              </w:rPr>
              <w:lastRenderedPageBreak/>
              <w:t>ивается</w:t>
            </w:r>
          </w:p>
        </w:tc>
      </w:tr>
    </w:tbl>
    <w:p w14:paraId="72E50DF0" w14:textId="77777777" w:rsidR="001D5246" w:rsidRPr="001D5246" w:rsidRDefault="001D5246" w:rsidP="001D52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lastRenderedPageBreak/>
        <w:t xml:space="preserve">   1.2. 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5854A96C"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 предельный максимальный и (или) минимальный размер земельного участка согласно таблице 9 Правил;</w:t>
      </w:r>
    </w:p>
    <w:p w14:paraId="42F46A2D"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2) 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1D5246">
          <w:rPr>
            <w:rFonts w:ascii="Times New Roman" w:eastAsia="Times New Roman" w:hAnsi="Times New Roman" w:cs="Times New Roman"/>
            <w:sz w:val="24"/>
            <w:szCs w:val="24"/>
          </w:rPr>
          <w:t>1 м</w:t>
        </w:r>
      </w:smartTag>
      <w:r w:rsidRPr="001D5246">
        <w:rPr>
          <w:rFonts w:ascii="Times New Roman" w:eastAsia="Times New Roman" w:hAnsi="Times New Roman" w:cs="Times New Roman"/>
          <w:sz w:val="24"/>
          <w:szCs w:val="24"/>
        </w:rPr>
        <w:t>;</w:t>
      </w:r>
    </w:p>
    <w:p w14:paraId="359A274D"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 xml:space="preserve">3) предельное максимальное количество надземных этажей зданий, строений, сооружений - 3 этажа; высота – </w:t>
      </w:r>
      <w:smartTag w:uri="urn:schemas-microsoft-com:office:smarttags" w:element="metricconverter">
        <w:smartTagPr>
          <w:attr w:name="ProductID" w:val="12 м"/>
        </w:smartTagPr>
        <w:r w:rsidRPr="001D5246">
          <w:rPr>
            <w:rFonts w:ascii="Times New Roman" w:eastAsia="Times New Roman" w:hAnsi="Times New Roman" w:cs="Times New Roman"/>
            <w:sz w:val="24"/>
            <w:szCs w:val="24"/>
          </w:rPr>
          <w:t>12 м</w:t>
        </w:r>
      </w:smartTag>
      <w:r w:rsidRPr="001D5246">
        <w:rPr>
          <w:rFonts w:ascii="Times New Roman" w:eastAsia="Times New Roman" w:hAnsi="Times New Roman" w:cs="Times New Roman"/>
          <w:sz w:val="24"/>
          <w:szCs w:val="24"/>
        </w:rPr>
        <w:t>;</w:t>
      </w:r>
    </w:p>
    <w:p w14:paraId="75E27E79" w14:textId="77777777" w:rsidR="001D5246" w:rsidRPr="001D5246" w:rsidRDefault="001D5246" w:rsidP="001D524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4) максимальный процент застройки согласно таблице 9 Правил.</w:t>
      </w:r>
    </w:p>
    <w:p w14:paraId="0D1AEF6E" w14:textId="77777777" w:rsidR="001D5246" w:rsidRPr="001D5246" w:rsidRDefault="001D5246" w:rsidP="001D5246">
      <w:pPr>
        <w:widowControl w:val="0"/>
        <w:autoSpaceDE w:val="0"/>
        <w:autoSpaceDN w:val="0"/>
        <w:adjustRightInd w:val="0"/>
        <w:spacing w:after="0" w:line="240" w:lineRule="auto"/>
        <w:ind w:left="120"/>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1.3. В случае если земельный участок или объект капитального строительства находится в границах зоны с особыми условиями использования территорий, ограничения их использования устанавливаются в соответствии с законодательством Российской Федерации.</w:t>
      </w:r>
    </w:p>
    <w:p w14:paraId="5D601205" w14:textId="77777777" w:rsidR="001D5246" w:rsidRPr="001D5246" w:rsidRDefault="001D5246" w:rsidP="001D5246">
      <w:pPr>
        <w:numPr>
          <w:ilvl w:val="1"/>
          <w:numId w:val="0"/>
        </w:numPr>
        <w:tabs>
          <w:tab w:val="num" w:pos="1620"/>
        </w:tabs>
        <w:spacing w:after="0" w:line="240" w:lineRule="auto"/>
        <w:ind w:left="1620" w:hanging="540"/>
        <w:jc w:val="both"/>
        <w:rPr>
          <w:rFonts w:ascii="Times New Roman" w:eastAsia="Times New Roman" w:hAnsi="Times New Roman" w:cs="Times New Roman"/>
          <w:sz w:val="24"/>
          <w:szCs w:val="24"/>
        </w:rPr>
      </w:pPr>
    </w:p>
    <w:p w14:paraId="49A03976" w14:textId="77777777" w:rsidR="001D5246" w:rsidRPr="001D5246" w:rsidRDefault="001D5246" w:rsidP="001D5246">
      <w:pPr>
        <w:widowControl w:val="0"/>
        <w:tabs>
          <w:tab w:val="left" w:pos="0"/>
        </w:tabs>
        <w:spacing w:after="0" w:line="240" w:lineRule="auto"/>
        <w:ind w:firstLine="708"/>
        <w:jc w:val="center"/>
        <w:rPr>
          <w:rFonts w:ascii="Times New Roman" w:eastAsia="Times New Roman" w:hAnsi="Times New Roman" w:cs="Times New Roman"/>
          <w:b/>
          <w:bCs/>
          <w:sz w:val="24"/>
          <w:szCs w:val="24"/>
          <w:lang w:eastAsia="x-none"/>
        </w:rPr>
      </w:pPr>
      <w:r w:rsidRPr="001D5246">
        <w:rPr>
          <w:rFonts w:ascii="Times New Roman" w:eastAsia="Times New Roman" w:hAnsi="Times New Roman" w:cs="Times New Roman"/>
          <w:b/>
          <w:sz w:val="24"/>
          <w:szCs w:val="24"/>
          <w:lang w:eastAsia="x-none"/>
        </w:rPr>
        <w:t>Статья 23. Характеристика зон ограничений и обременений использования земель</w:t>
      </w:r>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
          <w:bCs/>
          <w:sz w:val="24"/>
          <w:szCs w:val="24"/>
          <w:lang w:eastAsia="x-none"/>
        </w:rPr>
        <w:br/>
      </w:r>
      <w:proofErr w:type="spellStart"/>
      <w:r w:rsidRPr="001D5246">
        <w:rPr>
          <w:rFonts w:ascii="Times New Roman" w:eastAsia="Times New Roman" w:hAnsi="Times New Roman" w:cs="Times New Roman"/>
          <w:b/>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сельсовета </w:t>
      </w:r>
    </w:p>
    <w:p w14:paraId="22C93012" w14:textId="77777777" w:rsidR="001D5246" w:rsidRPr="001D5246" w:rsidRDefault="001D5246" w:rsidP="001D5246">
      <w:pPr>
        <w:widowControl w:val="0"/>
        <w:tabs>
          <w:tab w:val="left" w:pos="0"/>
        </w:tabs>
        <w:spacing w:after="0" w:line="240" w:lineRule="auto"/>
        <w:jc w:val="center"/>
        <w:rPr>
          <w:rFonts w:ascii="Times New Roman" w:eastAsia="Times New Roman" w:hAnsi="Times New Roman" w:cs="Times New Roman"/>
          <w:b/>
          <w:bCs/>
          <w:sz w:val="24"/>
          <w:szCs w:val="24"/>
          <w:lang w:eastAsia="x-none"/>
        </w:rPr>
      </w:pPr>
    </w:p>
    <w:p w14:paraId="1B45F1F7" w14:textId="77777777" w:rsidR="001D5246" w:rsidRPr="001D5246" w:rsidRDefault="001D5246" w:rsidP="001D5246">
      <w:pPr>
        <w:widowControl w:val="0"/>
        <w:tabs>
          <w:tab w:val="left" w:pos="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1. </w:t>
      </w:r>
      <w:proofErr w:type="gramStart"/>
      <w:r w:rsidRPr="001D5246">
        <w:rPr>
          <w:rFonts w:ascii="Times New Roman" w:eastAsia="Times New Roman" w:hAnsi="Times New Roman" w:cs="Times New Roman"/>
          <w:sz w:val="24"/>
          <w:szCs w:val="24"/>
          <w:lang w:eastAsia="x-none"/>
        </w:rPr>
        <w:t xml:space="preserve">Охранные зоны </w:t>
      </w:r>
      <w:r w:rsidRPr="001D5246">
        <w:rPr>
          <w:rFonts w:ascii="Times New Roman" w:eastAsia="Times New Roman" w:hAnsi="Times New Roman" w:cs="Times New Roman"/>
          <w:bCs/>
          <w:sz w:val="24"/>
          <w:szCs w:val="24"/>
          <w:lang w:eastAsia="x-none"/>
        </w:rPr>
        <w:t>– территории с особым режимом землепользования 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 а также вдоль линий связи электропередачи, магистральных трубопроводов, систем водоснабжения, земель транспорта для обеспечения нормальных условий эксплуатации и исключения возможности повреждения.</w:t>
      </w:r>
      <w:proofErr w:type="gramEnd"/>
    </w:p>
    <w:p w14:paraId="656058E2" w14:textId="77777777" w:rsidR="001D5246" w:rsidRPr="001D5246" w:rsidRDefault="001D5246" w:rsidP="001D5246">
      <w:pPr>
        <w:widowControl w:val="0"/>
        <w:tabs>
          <w:tab w:val="left" w:pos="0"/>
          <w:tab w:val="left" w:pos="144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2. В соответствии с особенностями территории </w:t>
      </w:r>
      <w:proofErr w:type="spellStart"/>
      <w:r w:rsidRPr="001D5246">
        <w:rPr>
          <w:rFonts w:ascii="Times New Roman" w:eastAsia="Times New Roman" w:hAnsi="Times New Roman" w:cs="Times New Roman"/>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Cs/>
          <w:sz w:val="24"/>
          <w:szCs w:val="24"/>
          <w:lang w:eastAsia="x-none"/>
        </w:rPr>
        <w:t>сельсовета в границах поселения установлены следующие виды охранных зон:</w:t>
      </w:r>
    </w:p>
    <w:p w14:paraId="3C3ED33B" w14:textId="77777777" w:rsidR="001D5246" w:rsidRPr="001D5246" w:rsidRDefault="001D5246" w:rsidP="001D5246">
      <w:pPr>
        <w:widowControl w:val="0"/>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
          <w:bCs/>
          <w:sz w:val="24"/>
          <w:szCs w:val="24"/>
          <w:lang w:eastAsia="x-none"/>
        </w:rPr>
        <w:t>В.</w:t>
      </w:r>
      <w:proofErr w:type="gramStart"/>
      <w:r w:rsidRPr="001D5246">
        <w:rPr>
          <w:rFonts w:ascii="Times New Roman" w:eastAsia="Times New Roman" w:hAnsi="Times New Roman" w:cs="Times New Roman"/>
          <w:b/>
          <w:bCs/>
          <w:sz w:val="24"/>
          <w:szCs w:val="24"/>
          <w:lang w:eastAsia="x-none"/>
        </w:rPr>
        <w:t>З</w:t>
      </w:r>
      <w:proofErr w:type="gramEnd"/>
      <w:r w:rsidRPr="001D5246">
        <w:rPr>
          <w:rFonts w:ascii="Times New Roman" w:eastAsia="Times New Roman" w:hAnsi="Times New Roman" w:cs="Times New Roman"/>
          <w:bCs/>
          <w:sz w:val="24"/>
          <w:szCs w:val="24"/>
          <w:lang w:eastAsia="x-none"/>
        </w:rPr>
        <w:t xml:space="preserve"> </w:t>
      </w:r>
      <w:proofErr w:type="spellStart"/>
      <w:r w:rsidRPr="001D5246">
        <w:rPr>
          <w:rFonts w:ascii="Times New Roman" w:eastAsia="Times New Roman" w:hAnsi="Times New Roman" w:cs="Times New Roman"/>
          <w:bCs/>
          <w:sz w:val="24"/>
          <w:szCs w:val="24"/>
          <w:lang w:eastAsia="x-none"/>
        </w:rPr>
        <w:t>водоохранная</w:t>
      </w:r>
      <w:proofErr w:type="spellEnd"/>
      <w:r w:rsidRPr="001D5246">
        <w:rPr>
          <w:rFonts w:ascii="Times New Roman" w:eastAsia="Times New Roman" w:hAnsi="Times New Roman" w:cs="Times New Roman"/>
          <w:bCs/>
          <w:sz w:val="24"/>
          <w:szCs w:val="24"/>
          <w:lang w:eastAsia="x-none"/>
        </w:rPr>
        <w:t xml:space="preserve"> зона, в пределах данной зоны установлена прибрежная защитная полоса В.З1, на </w:t>
      </w:r>
    </w:p>
    <w:p w14:paraId="513A654F" w14:textId="77777777" w:rsidR="001D5246" w:rsidRPr="001D5246" w:rsidRDefault="001D5246" w:rsidP="001D5246">
      <w:pPr>
        <w:widowControl w:val="0"/>
        <w:tabs>
          <w:tab w:val="left" w:pos="0"/>
        </w:tabs>
        <w:spacing w:after="0" w:line="240" w:lineRule="auto"/>
        <w:ind w:firstLine="709"/>
        <w:jc w:val="both"/>
        <w:rPr>
          <w:rFonts w:ascii="Times New Roman" w:eastAsia="Times New Roman" w:hAnsi="Times New Roman" w:cs="Times New Roman"/>
          <w:bCs/>
          <w:sz w:val="24"/>
          <w:szCs w:val="24"/>
          <w:lang w:eastAsia="x-none"/>
        </w:rPr>
      </w:pPr>
      <w:proofErr w:type="gramStart"/>
      <w:r w:rsidRPr="001D5246">
        <w:rPr>
          <w:rFonts w:ascii="Times New Roman" w:eastAsia="Times New Roman" w:hAnsi="Times New Roman" w:cs="Times New Roman"/>
          <w:bCs/>
          <w:sz w:val="24"/>
          <w:szCs w:val="24"/>
          <w:lang w:eastAsia="x-none"/>
        </w:rPr>
        <w:t>территории</w:t>
      </w:r>
      <w:proofErr w:type="gramEnd"/>
      <w:r w:rsidRPr="001D5246">
        <w:rPr>
          <w:rFonts w:ascii="Times New Roman" w:eastAsia="Times New Roman" w:hAnsi="Times New Roman" w:cs="Times New Roman"/>
          <w:bCs/>
          <w:sz w:val="24"/>
          <w:szCs w:val="24"/>
          <w:lang w:eastAsia="x-none"/>
        </w:rPr>
        <w:t xml:space="preserve"> которой вводятся дополнительные ограничения хозяйственной и иной деятельности;</w:t>
      </w:r>
    </w:p>
    <w:p w14:paraId="484D7099" w14:textId="77777777" w:rsidR="001D5246" w:rsidRPr="001D5246" w:rsidRDefault="001D5246" w:rsidP="001D5246">
      <w:pPr>
        <w:widowControl w:val="0"/>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
          <w:bCs/>
          <w:sz w:val="24"/>
          <w:szCs w:val="24"/>
          <w:lang w:eastAsia="x-none"/>
        </w:rPr>
        <w:t>Э.</w:t>
      </w:r>
      <w:proofErr w:type="gramStart"/>
      <w:r w:rsidRPr="001D5246">
        <w:rPr>
          <w:rFonts w:ascii="Times New Roman" w:eastAsia="Times New Roman" w:hAnsi="Times New Roman" w:cs="Times New Roman"/>
          <w:b/>
          <w:bCs/>
          <w:sz w:val="24"/>
          <w:szCs w:val="24"/>
          <w:lang w:eastAsia="x-none"/>
        </w:rPr>
        <w:t>С</w:t>
      </w:r>
      <w:proofErr w:type="gramEnd"/>
      <w:r w:rsidRPr="001D5246">
        <w:rPr>
          <w:rFonts w:ascii="Times New Roman" w:eastAsia="Times New Roman" w:hAnsi="Times New Roman" w:cs="Times New Roman"/>
          <w:bCs/>
          <w:sz w:val="24"/>
          <w:szCs w:val="24"/>
          <w:lang w:eastAsia="x-none"/>
        </w:rPr>
        <w:t xml:space="preserve"> </w:t>
      </w:r>
      <w:proofErr w:type="gramStart"/>
      <w:r w:rsidRPr="001D5246">
        <w:rPr>
          <w:rFonts w:ascii="Times New Roman" w:eastAsia="Times New Roman" w:hAnsi="Times New Roman" w:cs="Times New Roman"/>
          <w:bCs/>
          <w:sz w:val="24"/>
          <w:szCs w:val="24"/>
          <w:lang w:eastAsia="x-none"/>
        </w:rPr>
        <w:t>охранная</w:t>
      </w:r>
      <w:proofErr w:type="gramEnd"/>
      <w:r w:rsidRPr="001D5246">
        <w:rPr>
          <w:rFonts w:ascii="Times New Roman" w:eastAsia="Times New Roman" w:hAnsi="Times New Roman" w:cs="Times New Roman"/>
          <w:bCs/>
          <w:sz w:val="24"/>
          <w:szCs w:val="24"/>
          <w:lang w:eastAsia="x-none"/>
        </w:rPr>
        <w:t xml:space="preserve"> зона электрических сетей;</w:t>
      </w:r>
    </w:p>
    <w:p w14:paraId="5DE582CF" w14:textId="77777777" w:rsidR="001D5246" w:rsidRPr="001D5246" w:rsidRDefault="001D5246" w:rsidP="001D5246">
      <w:pPr>
        <w:widowControl w:val="0"/>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
          <w:bCs/>
          <w:sz w:val="24"/>
          <w:szCs w:val="24"/>
          <w:lang w:eastAsia="x-none"/>
        </w:rPr>
        <w:t>Л.</w:t>
      </w:r>
      <w:proofErr w:type="gramStart"/>
      <w:r w:rsidRPr="001D5246">
        <w:rPr>
          <w:rFonts w:ascii="Times New Roman" w:eastAsia="Times New Roman" w:hAnsi="Times New Roman" w:cs="Times New Roman"/>
          <w:b/>
          <w:bCs/>
          <w:sz w:val="24"/>
          <w:szCs w:val="24"/>
          <w:lang w:eastAsia="x-none"/>
        </w:rPr>
        <w:t>С</w:t>
      </w:r>
      <w:proofErr w:type="gramEnd"/>
      <w:r w:rsidRPr="001D5246">
        <w:rPr>
          <w:rFonts w:ascii="Times New Roman" w:eastAsia="Times New Roman" w:hAnsi="Times New Roman" w:cs="Times New Roman"/>
          <w:bCs/>
          <w:sz w:val="24"/>
          <w:szCs w:val="24"/>
          <w:lang w:eastAsia="x-none"/>
        </w:rPr>
        <w:t xml:space="preserve"> </w:t>
      </w:r>
      <w:proofErr w:type="gramStart"/>
      <w:r w:rsidRPr="001D5246">
        <w:rPr>
          <w:rFonts w:ascii="Times New Roman" w:eastAsia="Times New Roman" w:hAnsi="Times New Roman" w:cs="Times New Roman"/>
          <w:bCs/>
          <w:sz w:val="24"/>
          <w:szCs w:val="24"/>
          <w:lang w:eastAsia="x-none"/>
        </w:rPr>
        <w:t>охранная</w:t>
      </w:r>
      <w:proofErr w:type="gramEnd"/>
      <w:r w:rsidRPr="001D5246">
        <w:rPr>
          <w:rFonts w:ascii="Times New Roman" w:eastAsia="Times New Roman" w:hAnsi="Times New Roman" w:cs="Times New Roman"/>
          <w:bCs/>
          <w:sz w:val="24"/>
          <w:szCs w:val="24"/>
          <w:lang w:eastAsia="x-none"/>
        </w:rPr>
        <w:t xml:space="preserve"> зона линий и сооружений связи;</w:t>
      </w:r>
    </w:p>
    <w:p w14:paraId="48D82840" w14:textId="77777777" w:rsidR="001D5246" w:rsidRPr="001D5246" w:rsidRDefault="001D5246" w:rsidP="001D5246">
      <w:pPr>
        <w:widowControl w:val="0"/>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
          <w:bCs/>
          <w:sz w:val="24"/>
          <w:szCs w:val="24"/>
          <w:lang w:eastAsia="x-none"/>
        </w:rPr>
        <w:t>К.Н</w:t>
      </w:r>
      <w:r w:rsidRPr="001D5246">
        <w:rPr>
          <w:rFonts w:ascii="Times New Roman" w:eastAsia="Times New Roman" w:hAnsi="Times New Roman" w:cs="Times New Roman"/>
          <w:bCs/>
          <w:sz w:val="24"/>
          <w:szCs w:val="24"/>
          <w:lang w:eastAsia="x-none"/>
        </w:rPr>
        <w:t xml:space="preserve"> охранная зона объектов культурного наследия.</w:t>
      </w:r>
    </w:p>
    <w:p w14:paraId="278CEC0E" w14:textId="77777777" w:rsidR="001D5246" w:rsidRPr="001D5246" w:rsidRDefault="001D5246" w:rsidP="001D5246">
      <w:pPr>
        <w:widowControl w:val="0"/>
        <w:tabs>
          <w:tab w:val="left" w:pos="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3. </w:t>
      </w:r>
      <w:r w:rsidRPr="001D5246">
        <w:rPr>
          <w:rFonts w:ascii="Times New Roman" w:eastAsia="Times New Roman" w:hAnsi="Times New Roman" w:cs="Times New Roman"/>
          <w:sz w:val="24"/>
          <w:szCs w:val="24"/>
          <w:lang w:eastAsia="x-none"/>
        </w:rPr>
        <w:t>Санитарно-защитные зоны</w:t>
      </w:r>
      <w:r w:rsidRPr="001D5246">
        <w:rPr>
          <w:rFonts w:ascii="Times New Roman" w:eastAsia="Times New Roman" w:hAnsi="Times New Roman" w:cs="Times New Roman"/>
          <w:bCs/>
          <w:sz w:val="24"/>
          <w:szCs w:val="24"/>
          <w:lang w:eastAsia="x-none"/>
        </w:rPr>
        <w:t xml:space="preserve">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1D5246">
        <w:rPr>
          <w:rFonts w:ascii="Times New Roman" w:eastAsia="Times New Roman" w:hAnsi="Times New Roman" w:cs="Times New Roman"/>
          <w:bCs/>
          <w:sz w:val="24"/>
          <w:szCs w:val="24"/>
          <w:lang w:val="x-none" w:eastAsia="x-none"/>
        </w:rPr>
        <w:t>I</w:t>
      </w:r>
      <w:r w:rsidRPr="001D5246">
        <w:rPr>
          <w:rFonts w:ascii="Times New Roman" w:eastAsia="Times New Roman" w:hAnsi="Times New Roman" w:cs="Times New Roman"/>
          <w:bCs/>
          <w:sz w:val="24"/>
          <w:szCs w:val="24"/>
          <w:lang w:eastAsia="x-none"/>
        </w:rPr>
        <w:t xml:space="preserve"> и </w:t>
      </w:r>
      <w:r w:rsidRPr="001D5246">
        <w:rPr>
          <w:rFonts w:ascii="Times New Roman" w:eastAsia="Times New Roman" w:hAnsi="Times New Roman" w:cs="Times New Roman"/>
          <w:bCs/>
          <w:sz w:val="24"/>
          <w:szCs w:val="24"/>
          <w:lang w:val="x-none" w:eastAsia="x-none"/>
        </w:rPr>
        <w:t>II</w:t>
      </w:r>
      <w:r w:rsidRPr="001D5246">
        <w:rPr>
          <w:rFonts w:ascii="Times New Roman" w:eastAsia="Times New Roman" w:hAnsi="Times New Roman" w:cs="Times New Roman"/>
          <w:bCs/>
          <w:sz w:val="24"/>
          <w:szCs w:val="24"/>
          <w:lang w:eastAsia="x-none"/>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14:paraId="64488F87" w14:textId="77777777" w:rsidR="001D5246" w:rsidRPr="001D5246" w:rsidRDefault="001D5246" w:rsidP="001D5246">
      <w:pPr>
        <w:widowControl w:val="0"/>
        <w:tabs>
          <w:tab w:val="left" w:pos="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4. На основании данных о наличии вредного воздействия объектов на прилегающую территорию </w:t>
      </w:r>
      <w:proofErr w:type="spellStart"/>
      <w:r w:rsidRPr="001D5246">
        <w:rPr>
          <w:rFonts w:ascii="Times New Roman" w:eastAsia="Times New Roman" w:hAnsi="Times New Roman" w:cs="Times New Roman"/>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Cs/>
          <w:sz w:val="24"/>
          <w:szCs w:val="24"/>
          <w:lang w:eastAsia="x-none"/>
        </w:rPr>
        <w:t>сельсовета были установлены следующие виды санитарно-защитных зон:</w:t>
      </w:r>
    </w:p>
    <w:p w14:paraId="4EB721F5" w14:textId="77777777" w:rsidR="001D5246" w:rsidRPr="001D5246" w:rsidRDefault="001D5246" w:rsidP="001D5246">
      <w:pPr>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
          <w:bCs/>
          <w:sz w:val="24"/>
          <w:szCs w:val="24"/>
          <w:lang w:eastAsia="x-none"/>
        </w:rPr>
        <w:t>Т.И</w:t>
      </w:r>
      <w:r w:rsidRPr="001D5246">
        <w:rPr>
          <w:rFonts w:ascii="Times New Roman" w:eastAsia="Times New Roman" w:hAnsi="Times New Roman" w:cs="Times New Roman"/>
          <w:bCs/>
          <w:sz w:val="24"/>
          <w:szCs w:val="24"/>
          <w:lang w:eastAsia="x-none"/>
        </w:rPr>
        <w:t xml:space="preserve"> санитарно-защитная зона транспортных инфраструктур;</w:t>
      </w:r>
    </w:p>
    <w:p w14:paraId="629E8DC4" w14:textId="77777777" w:rsidR="001D5246" w:rsidRPr="001D5246" w:rsidRDefault="001D5246" w:rsidP="001D5246">
      <w:pPr>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
          <w:bCs/>
          <w:sz w:val="24"/>
          <w:szCs w:val="24"/>
          <w:lang w:eastAsia="x-none"/>
        </w:rPr>
        <w:t>П.</w:t>
      </w:r>
      <w:proofErr w:type="gramStart"/>
      <w:r w:rsidRPr="001D5246">
        <w:rPr>
          <w:rFonts w:ascii="Times New Roman" w:eastAsia="Times New Roman" w:hAnsi="Times New Roman" w:cs="Times New Roman"/>
          <w:b/>
          <w:bCs/>
          <w:sz w:val="24"/>
          <w:szCs w:val="24"/>
          <w:lang w:eastAsia="x-none"/>
        </w:rPr>
        <w:t>П</w:t>
      </w:r>
      <w:proofErr w:type="gramEnd"/>
      <w:r w:rsidRPr="001D5246">
        <w:rPr>
          <w:rFonts w:ascii="Times New Roman" w:eastAsia="Times New Roman" w:hAnsi="Times New Roman" w:cs="Times New Roman"/>
          <w:bCs/>
          <w:sz w:val="24"/>
          <w:szCs w:val="24"/>
          <w:lang w:eastAsia="x-none"/>
        </w:rPr>
        <w:t xml:space="preserve"> санитарно-защитная зона промышленных предприятий и коммунально-складских объектов;</w:t>
      </w:r>
    </w:p>
    <w:p w14:paraId="77B18944" w14:textId="77777777" w:rsidR="001D5246" w:rsidRPr="001D5246" w:rsidRDefault="001D5246" w:rsidP="001D5246">
      <w:pPr>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
          <w:bCs/>
          <w:sz w:val="24"/>
          <w:szCs w:val="24"/>
          <w:lang w:eastAsia="x-none"/>
        </w:rPr>
        <w:t>СХ</w:t>
      </w:r>
      <w:proofErr w:type="gramStart"/>
      <w:r w:rsidRPr="001D5246">
        <w:rPr>
          <w:rFonts w:ascii="Times New Roman" w:eastAsia="Times New Roman" w:hAnsi="Times New Roman" w:cs="Times New Roman"/>
          <w:b/>
          <w:bCs/>
          <w:sz w:val="24"/>
          <w:szCs w:val="24"/>
          <w:lang w:eastAsia="x-none"/>
        </w:rPr>
        <w:t>.П</w:t>
      </w:r>
      <w:proofErr w:type="gramEnd"/>
      <w:r w:rsidRPr="001D5246">
        <w:rPr>
          <w:rFonts w:ascii="Times New Roman" w:eastAsia="Times New Roman" w:hAnsi="Times New Roman" w:cs="Times New Roman"/>
          <w:bCs/>
          <w:sz w:val="24"/>
          <w:szCs w:val="24"/>
          <w:lang w:eastAsia="x-none"/>
        </w:rPr>
        <w:t xml:space="preserve"> санитарно-защитная зона объектов сельскохозяйственного производства;</w:t>
      </w:r>
    </w:p>
    <w:p w14:paraId="70EBF993" w14:textId="77777777" w:rsidR="001D5246" w:rsidRPr="001D5246" w:rsidRDefault="001D5246" w:rsidP="001D5246">
      <w:pPr>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lastRenderedPageBreak/>
        <w:t xml:space="preserve">- </w:t>
      </w:r>
      <w:r w:rsidRPr="001D5246">
        <w:rPr>
          <w:rFonts w:ascii="Times New Roman" w:eastAsia="Times New Roman" w:hAnsi="Times New Roman" w:cs="Times New Roman"/>
          <w:b/>
          <w:bCs/>
          <w:sz w:val="24"/>
          <w:szCs w:val="24"/>
          <w:lang w:eastAsia="x-none"/>
        </w:rPr>
        <w:t>С.Н</w:t>
      </w:r>
      <w:r w:rsidRPr="001D5246">
        <w:rPr>
          <w:rFonts w:ascii="Times New Roman" w:eastAsia="Times New Roman" w:hAnsi="Times New Roman" w:cs="Times New Roman"/>
          <w:bCs/>
          <w:sz w:val="24"/>
          <w:szCs w:val="24"/>
          <w:lang w:eastAsia="x-none"/>
        </w:rPr>
        <w:t xml:space="preserve"> санитарно-защитная зона объектов специального назначения;</w:t>
      </w:r>
    </w:p>
    <w:p w14:paraId="27D2709E" w14:textId="77777777" w:rsidR="001D5246" w:rsidRPr="001D5246" w:rsidRDefault="001D5246" w:rsidP="001D5246">
      <w:pPr>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
          <w:bCs/>
          <w:sz w:val="24"/>
          <w:szCs w:val="24"/>
          <w:lang w:eastAsia="x-none"/>
        </w:rPr>
        <w:t>З.С.</w:t>
      </w:r>
      <w:proofErr w:type="gramStart"/>
      <w:r w:rsidRPr="001D5246">
        <w:rPr>
          <w:rFonts w:ascii="Times New Roman" w:eastAsia="Times New Roman" w:hAnsi="Times New Roman" w:cs="Times New Roman"/>
          <w:b/>
          <w:bCs/>
          <w:sz w:val="24"/>
          <w:szCs w:val="24"/>
          <w:lang w:eastAsia="x-none"/>
        </w:rPr>
        <w:t>О</w:t>
      </w:r>
      <w:proofErr w:type="gramEnd"/>
      <w:r w:rsidRPr="001D5246">
        <w:rPr>
          <w:rFonts w:ascii="Times New Roman" w:eastAsia="Times New Roman" w:hAnsi="Times New Roman" w:cs="Times New Roman"/>
          <w:bCs/>
          <w:sz w:val="24"/>
          <w:szCs w:val="24"/>
          <w:lang w:eastAsia="x-none"/>
        </w:rPr>
        <w:t xml:space="preserve"> </w:t>
      </w:r>
      <w:proofErr w:type="gramStart"/>
      <w:r w:rsidRPr="001D5246">
        <w:rPr>
          <w:rFonts w:ascii="Times New Roman" w:eastAsia="Times New Roman" w:hAnsi="Times New Roman" w:cs="Times New Roman"/>
          <w:bCs/>
          <w:sz w:val="24"/>
          <w:szCs w:val="24"/>
          <w:lang w:eastAsia="x-none"/>
        </w:rPr>
        <w:t>зона</w:t>
      </w:r>
      <w:proofErr w:type="gramEnd"/>
      <w:r w:rsidRPr="001D5246">
        <w:rPr>
          <w:rFonts w:ascii="Times New Roman" w:eastAsia="Times New Roman" w:hAnsi="Times New Roman" w:cs="Times New Roman"/>
          <w:bCs/>
          <w:sz w:val="24"/>
          <w:szCs w:val="24"/>
          <w:lang w:eastAsia="x-none"/>
        </w:rPr>
        <w:t xml:space="preserve"> санитарной охраны источников водоснабжения;</w:t>
      </w:r>
    </w:p>
    <w:p w14:paraId="4F372CBF" w14:textId="77777777" w:rsidR="001D5246" w:rsidRPr="001D5246" w:rsidRDefault="001D5246" w:rsidP="001D5246">
      <w:pPr>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b/>
          <w:bCs/>
          <w:sz w:val="24"/>
          <w:szCs w:val="24"/>
          <w:lang w:eastAsia="x-none"/>
        </w:rPr>
        <w:t>З.С.О</w:t>
      </w:r>
      <w:proofErr w:type="gramStart"/>
      <w:r w:rsidRPr="001D5246">
        <w:rPr>
          <w:rFonts w:ascii="Times New Roman" w:eastAsia="Times New Roman" w:hAnsi="Times New Roman" w:cs="Times New Roman"/>
          <w:b/>
          <w:bCs/>
          <w:sz w:val="24"/>
          <w:szCs w:val="24"/>
          <w:lang w:eastAsia="x-none"/>
        </w:rPr>
        <w:t>1</w:t>
      </w:r>
      <w:proofErr w:type="gramEnd"/>
      <w:r w:rsidRPr="001D5246">
        <w:rPr>
          <w:rFonts w:ascii="Times New Roman" w:eastAsia="Times New Roman" w:hAnsi="Times New Roman" w:cs="Times New Roman"/>
          <w:bCs/>
          <w:sz w:val="24"/>
          <w:szCs w:val="24"/>
          <w:lang w:eastAsia="x-none"/>
        </w:rPr>
        <w:t xml:space="preserve"> зона санитарной охраны водопроводов.</w:t>
      </w:r>
    </w:p>
    <w:p w14:paraId="12BC82F1" w14:textId="77777777" w:rsidR="001D5246" w:rsidRPr="001D5246" w:rsidRDefault="001D5246" w:rsidP="001D5246">
      <w:pPr>
        <w:widowControl w:val="0"/>
        <w:tabs>
          <w:tab w:val="left" w:pos="0"/>
        </w:tabs>
        <w:spacing w:after="0" w:line="240" w:lineRule="auto"/>
        <w:jc w:val="center"/>
        <w:rPr>
          <w:rFonts w:ascii="Times New Roman" w:eastAsia="Times New Roman" w:hAnsi="Times New Roman" w:cs="Times New Roman"/>
          <w:b/>
          <w:bCs/>
          <w:sz w:val="24"/>
          <w:szCs w:val="24"/>
          <w:lang w:eastAsia="x-none"/>
        </w:rPr>
      </w:pPr>
    </w:p>
    <w:p w14:paraId="64F80C13" w14:textId="77777777" w:rsidR="001D5246" w:rsidRPr="001D5246" w:rsidRDefault="001D5246" w:rsidP="001D5246">
      <w:pPr>
        <w:widowControl w:val="0"/>
        <w:tabs>
          <w:tab w:val="left" w:pos="0"/>
        </w:tabs>
        <w:spacing w:after="0" w:line="240" w:lineRule="auto"/>
        <w:ind w:firstLine="708"/>
        <w:jc w:val="center"/>
        <w:rPr>
          <w:rFonts w:ascii="Times New Roman" w:eastAsia="Times New Roman" w:hAnsi="Times New Roman" w:cs="Times New Roman"/>
          <w:b/>
          <w:bCs/>
          <w:sz w:val="24"/>
          <w:szCs w:val="24"/>
          <w:lang w:eastAsia="x-none"/>
        </w:rPr>
      </w:pPr>
      <w:r w:rsidRPr="001D5246">
        <w:rPr>
          <w:rFonts w:ascii="Times New Roman" w:eastAsia="Times New Roman" w:hAnsi="Times New Roman" w:cs="Times New Roman"/>
          <w:b/>
          <w:sz w:val="24"/>
          <w:szCs w:val="24"/>
          <w:lang w:eastAsia="x-none"/>
        </w:rPr>
        <w:t xml:space="preserve">Статья 24. Установление ограничений использования земельных участков и объектов капитального строительства в границах зон ограничений и обременений </w:t>
      </w:r>
      <w:proofErr w:type="spellStart"/>
      <w:r w:rsidRPr="001D5246">
        <w:rPr>
          <w:rFonts w:ascii="Times New Roman" w:eastAsia="Times New Roman" w:hAnsi="Times New Roman" w:cs="Times New Roman"/>
          <w:b/>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сельсовета</w:t>
      </w:r>
    </w:p>
    <w:p w14:paraId="1AF41B68" w14:textId="77777777" w:rsidR="001D5246" w:rsidRPr="001D5246" w:rsidRDefault="001D5246" w:rsidP="001D5246">
      <w:pPr>
        <w:widowControl w:val="0"/>
        <w:tabs>
          <w:tab w:val="left" w:pos="0"/>
        </w:tabs>
        <w:spacing w:after="0" w:line="240" w:lineRule="auto"/>
        <w:jc w:val="center"/>
        <w:rPr>
          <w:rFonts w:ascii="Times New Roman" w:eastAsia="Times New Roman" w:hAnsi="Times New Roman" w:cs="Times New Roman"/>
          <w:bCs/>
          <w:sz w:val="24"/>
          <w:szCs w:val="24"/>
          <w:lang w:eastAsia="x-none"/>
        </w:rPr>
      </w:pPr>
    </w:p>
    <w:p w14:paraId="21CC2AD7" w14:textId="77777777" w:rsidR="001D5246" w:rsidRPr="001D5246" w:rsidRDefault="001D5246" w:rsidP="001D5246">
      <w:pPr>
        <w:widowControl w:val="0"/>
        <w:tabs>
          <w:tab w:val="left" w:pos="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1. Конкретный состав и содержание ограничений и обременений использования земель </w:t>
      </w:r>
      <w:proofErr w:type="spellStart"/>
      <w:r w:rsidRPr="001D5246">
        <w:rPr>
          <w:rFonts w:ascii="Times New Roman" w:eastAsia="Times New Roman" w:hAnsi="Times New Roman" w:cs="Times New Roman"/>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Cs/>
          <w:sz w:val="24"/>
          <w:szCs w:val="24"/>
          <w:lang w:eastAsia="x-none"/>
        </w:rPr>
        <w:t>сельсовета установлен в зависимости от назначения территории, получившей особый правовой режим и (или) от функционального назначения и параметров режимообразующих объектов.</w:t>
      </w:r>
    </w:p>
    <w:p w14:paraId="30944D94" w14:textId="77777777" w:rsidR="001D5246" w:rsidRPr="001D5246" w:rsidRDefault="001D5246" w:rsidP="001D5246">
      <w:pPr>
        <w:widowControl w:val="0"/>
        <w:tabs>
          <w:tab w:val="left" w:pos="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2.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proofErr w:type="spellStart"/>
      <w:r w:rsidRPr="001D5246">
        <w:rPr>
          <w:rFonts w:ascii="Times New Roman" w:eastAsia="Times New Roman" w:hAnsi="Times New Roman" w:cs="Times New Roman"/>
          <w:b/>
          <w:sz w:val="24"/>
          <w:szCs w:val="24"/>
          <w:lang w:eastAsia="x-none"/>
        </w:rPr>
        <w:t>водоохранная</w:t>
      </w:r>
      <w:proofErr w:type="spellEnd"/>
      <w:r w:rsidRPr="001D5246">
        <w:rPr>
          <w:rFonts w:ascii="Times New Roman" w:eastAsia="Times New Roman" w:hAnsi="Times New Roman" w:cs="Times New Roman"/>
          <w:b/>
          <w:sz w:val="24"/>
          <w:szCs w:val="24"/>
          <w:lang w:eastAsia="x-none"/>
        </w:rPr>
        <w:t xml:space="preserve"> зона (В.З)</w:t>
      </w:r>
      <w:r w:rsidRPr="001D5246">
        <w:rPr>
          <w:rFonts w:ascii="Times New Roman" w:eastAsia="Times New Roman" w:hAnsi="Times New Roman" w:cs="Times New Roman"/>
          <w:sz w:val="24"/>
          <w:szCs w:val="24"/>
          <w:lang w:eastAsia="x-none"/>
        </w:rPr>
        <w:t xml:space="preserve"> и </w:t>
      </w:r>
      <w:r w:rsidRPr="001D5246">
        <w:rPr>
          <w:rFonts w:ascii="Times New Roman" w:eastAsia="Times New Roman" w:hAnsi="Times New Roman" w:cs="Times New Roman"/>
          <w:b/>
          <w:sz w:val="24"/>
          <w:szCs w:val="24"/>
          <w:lang w:eastAsia="x-none"/>
        </w:rPr>
        <w:t>прибрежная защитная полоса (В.З</w:t>
      </w:r>
      <w:proofErr w:type="gramStart"/>
      <w:r w:rsidRPr="001D5246">
        <w:rPr>
          <w:rFonts w:ascii="Times New Roman" w:eastAsia="Times New Roman" w:hAnsi="Times New Roman" w:cs="Times New Roman"/>
          <w:b/>
          <w:sz w:val="24"/>
          <w:szCs w:val="24"/>
          <w:lang w:eastAsia="x-none"/>
        </w:rPr>
        <w:t>1</w:t>
      </w:r>
      <w:proofErr w:type="gramEnd"/>
      <w:r w:rsidRPr="001D5246">
        <w:rPr>
          <w:rFonts w:ascii="Times New Roman" w:eastAsia="Times New Roman" w:hAnsi="Times New Roman" w:cs="Times New Roman"/>
          <w:b/>
          <w:sz w:val="24"/>
          <w:szCs w:val="24"/>
          <w:lang w:eastAsia="x-none"/>
        </w:rPr>
        <w:t>)</w:t>
      </w:r>
      <w:r w:rsidRPr="001D5246">
        <w:rPr>
          <w:rFonts w:ascii="Times New Roman" w:eastAsia="Times New Roman" w:hAnsi="Times New Roman" w:cs="Times New Roman"/>
          <w:bCs/>
          <w:sz w:val="24"/>
          <w:szCs w:val="24"/>
          <w:lang w:eastAsia="x-none"/>
        </w:rPr>
        <w:t xml:space="preserve">, на территории которой введены дополнительные ограничения природопользования. Ширина </w:t>
      </w:r>
      <w:proofErr w:type="spellStart"/>
      <w:r w:rsidRPr="001D5246">
        <w:rPr>
          <w:rFonts w:ascii="Times New Roman" w:eastAsia="Times New Roman" w:hAnsi="Times New Roman" w:cs="Times New Roman"/>
          <w:bCs/>
          <w:sz w:val="24"/>
          <w:szCs w:val="24"/>
          <w:lang w:eastAsia="x-none"/>
        </w:rPr>
        <w:t>водоохранной</w:t>
      </w:r>
      <w:proofErr w:type="spellEnd"/>
      <w:r w:rsidRPr="001D5246">
        <w:rPr>
          <w:rFonts w:ascii="Times New Roman" w:eastAsia="Times New Roman" w:hAnsi="Times New Roman" w:cs="Times New Roman"/>
          <w:bCs/>
          <w:sz w:val="24"/>
          <w:szCs w:val="24"/>
          <w:lang w:eastAsia="x-none"/>
        </w:rPr>
        <w:t xml:space="preserve"> зоны и прибрежной защитной полосы установлена в соответствии со статьей 65 Водного кодекса Российской Федерации:</w:t>
      </w:r>
    </w:p>
    <w:p w14:paraId="4470E794" w14:textId="77777777" w:rsidR="001D5246" w:rsidRPr="001D5246" w:rsidRDefault="001D5246" w:rsidP="001D5246">
      <w:pPr>
        <w:widowControl w:val="0"/>
        <w:tabs>
          <w:tab w:val="left" w:pos="0"/>
        </w:tabs>
        <w:spacing w:after="0" w:line="240" w:lineRule="auto"/>
        <w:ind w:firstLine="851"/>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w:t>
      </w:r>
      <w:r w:rsidRPr="001D5246">
        <w:rPr>
          <w:rFonts w:ascii="Times New Roman" w:eastAsia="Times New Roman" w:hAnsi="Times New Roman" w:cs="Times New Roman"/>
          <w:bCs/>
          <w:sz w:val="24"/>
          <w:szCs w:val="24"/>
          <w:lang w:eastAsia="x-none"/>
        </w:rPr>
        <w:tab/>
      </w:r>
      <w:proofErr w:type="spellStart"/>
      <w:r w:rsidRPr="001D5246">
        <w:rPr>
          <w:rFonts w:ascii="Times New Roman" w:eastAsia="Times New Roman" w:hAnsi="Times New Roman" w:cs="Times New Roman"/>
          <w:bCs/>
          <w:sz w:val="24"/>
          <w:szCs w:val="24"/>
          <w:lang w:eastAsia="x-none"/>
        </w:rPr>
        <w:t>водоохранная</w:t>
      </w:r>
      <w:proofErr w:type="spellEnd"/>
      <w:r w:rsidRPr="001D5246">
        <w:rPr>
          <w:rFonts w:ascii="Times New Roman" w:eastAsia="Times New Roman" w:hAnsi="Times New Roman" w:cs="Times New Roman"/>
          <w:bCs/>
          <w:sz w:val="24"/>
          <w:szCs w:val="24"/>
          <w:lang w:eastAsia="x-none"/>
        </w:rPr>
        <w:t xml:space="preserve"> зона р. </w:t>
      </w:r>
      <w:proofErr w:type="spellStart"/>
      <w:r w:rsidRPr="001D5246">
        <w:rPr>
          <w:rFonts w:ascii="Times New Roman" w:eastAsia="Times New Roman" w:hAnsi="Times New Roman" w:cs="Times New Roman"/>
          <w:bCs/>
          <w:sz w:val="24"/>
          <w:szCs w:val="24"/>
          <w:lang w:eastAsia="x-none"/>
        </w:rPr>
        <w:t>Магаза</w:t>
      </w:r>
      <w:proofErr w:type="spellEnd"/>
      <w:r w:rsidRPr="001D5246">
        <w:rPr>
          <w:rFonts w:ascii="Times New Roman" w:eastAsia="Times New Roman" w:hAnsi="Times New Roman" w:cs="Times New Roman"/>
          <w:bCs/>
          <w:sz w:val="24"/>
          <w:szCs w:val="24"/>
          <w:lang w:eastAsia="x-none"/>
        </w:rPr>
        <w:t xml:space="preserve"> – 100 м (прибрежная защитная полоса – 50 м);</w:t>
      </w:r>
    </w:p>
    <w:p w14:paraId="3A70F72D" w14:textId="77777777" w:rsidR="001D5246" w:rsidRPr="001D5246" w:rsidRDefault="001D5246" w:rsidP="001D5246">
      <w:pPr>
        <w:widowControl w:val="0"/>
        <w:tabs>
          <w:tab w:val="left" w:pos="0"/>
        </w:tabs>
        <w:spacing w:after="0" w:line="240" w:lineRule="auto"/>
        <w:ind w:firstLine="851"/>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w:t>
      </w:r>
      <w:r w:rsidRPr="001D5246">
        <w:rPr>
          <w:rFonts w:ascii="Times New Roman" w:eastAsia="Times New Roman" w:hAnsi="Times New Roman" w:cs="Times New Roman"/>
          <w:bCs/>
          <w:sz w:val="24"/>
          <w:szCs w:val="24"/>
          <w:lang w:eastAsia="x-none"/>
        </w:rPr>
        <w:tab/>
      </w:r>
      <w:proofErr w:type="spellStart"/>
      <w:r w:rsidRPr="001D5246">
        <w:rPr>
          <w:rFonts w:ascii="Times New Roman" w:eastAsia="Times New Roman" w:hAnsi="Times New Roman" w:cs="Times New Roman"/>
          <w:bCs/>
          <w:sz w:val="24"/>
          <w:szCs w:val="24"/>
          <w:lang w:eastAsia="x-none"/>
        </w:rPr>
        <w:t>водоохранная</w:t>
      </w:r>
      <w:proofErr w:type="spellEnd"/>
      <w:r w:rsidRPr="001D5246">
        <w:rPr>
          <w:rFonts w:ascii="Times New Roman" w:eastAsia="Times New Roman" w:hAnsi="Times New Roman" w:cs="Times New Roman"/>
          <w:bCs/>
          <w:sz w:val="24"/>
          <w:szCs w:val="24"/>
          <w:lang w:eastAsia="x-none"/>
        </w:rPr>
        <w:t xml:space="preserve"> зона </w:t>
      </w:r>
      <w:proofErr w:type="spellStart"/>
      <w:r w:rsidRPr="001D5246">
        <w:rPr>
          <w:rFonts w:ascii="Times New Roman" w:eastAsia="Times New Roman" w:hAnsi="Times New Roman" w:cs="Times New Roman"/>
          <w:bCs/>
          <w:sz w:val="24"/>
          <w:szCs w:val="24"/>
          <w:lang w:eastAsia="x-none"/>
        </w:rPr>
        <w:t>р</w:t>
      </w:r>
      <w:proofErr w:type="gramStart"/>
      <w:r w:rsidRPr="001D5246">
        <w:rPr>
          <w:rFonts w:ascii="Times New Roman" w:eastAsia="Times New Roman" w:hAnsi="Times New Roman" w:cs="Times New Roman"/>
          <w:bCs/>
          <w:sz w:val="24"/>
          <w:szCs w:val="24"/>
          <w:lang w:eastAsia="x-none"/>
        </w:rPr>
        <w:t>.К</w:t>
      </w:r>
      <w:proofErr w:type="gramEnd"/>
      <w:r w:rsidRPr="001D5246">
        <w:rPr>
          <w:rFonts w:ascii="Times New Roman" w:eastAsia="Times New Roman" w:hAnsi="Times New Roman" w:cs="Times New Roman"/>
          <w:bCs/>
          <w:sz w:val="24"/>
          <w:szCs w:val="24"/>
          <w:lang w:eastAsia="x-none"/>
        </w:rPr>
        <w:t>улява</w:t>
      </w:r>
      <w:proofErr w:type="spellEnd"/>
      <w:r w:rsidRPr="001D5246">
        <w:rPr>
          <w:rFonts w:ascii="Times New Roman" w:eastAsia="Times New Roman" w:hAnsi="Times New Roman" w:cs="Times New Roman"/>
          <w:bCs/>
          <w:sz w:val="24"/>
          <w:szCs w:val="24"/>
          <w:lang w:eastAsia="x-none"/>
        </w:rPr>
        <w:t xml:space="preserve">  – 100 м (прибрежная защитная полоса – 50 м).</w:t>
      </w:r>
    </w:p>
    <w:p w14:paraId="1AC74E18" w14:textId="77777777" w:rsidR="001D5246" w:rsidRPr="001D5246" w:rsidRDefault="001D5246" w:rsidP="001D5246">
      <w:pPr>
        <w:widowControl w:val="0"/>
        <w:tabs>
          <w:tab w:val="left" w:pos="0"/>
          <w:tab w:val="left" w:pos="126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Ширина </w:t>
      </w:r>
      <w:proofErr w:type="spellStart"/>
      <w:r w:rsidRPr="001D5246">
        <w:rPr>
          <w:rFonts w:ascii="Times New Roman" w:eastAsia="Times New Roman" w:hAnsi="Times New Roman" w:cs="Times New Roman"/>
          <w:bCs/>
          <w:sz w:val="24"/>
          <w:szCs w:val="24"/>
          <w:lang w:eastAsia="x-none"/>
        </w:rPr>
        <w:t>водоохранных</w:t>
      </w:r>
      <w:proofErr w:type="spellEnd"/>
      <w:r w:rsidRPr="001D5246">
        <w:rPr>
          <w:rFonts w:ascii="Times New Roman" w:eastAsia="Times New Roman" w:hAnsi="Times New Roman" w:cs="Times New Roman"/>
          <w:bCs/>
          <w:sz w:val="24"/>
          <w:szCs w:val="24"/>
          <w:lang w:eastAsia="x-none"/>
        </w:rPr>
        <w:t xml:space="preserve"> зон и прибрежных полос других водных объектов в границах </w:t>
      </w:r>
      <w:r w:rsidRPr="001D5246">
        <w:rPr>
          <w:rFonts w:ascii="Times New Roman" w:eastAsia="Times New Roman" w:hAnsi="Times New Roman" w:cs="Times New Roman"/>
          <w:bCs/>
          <w:sz w:val="24"/>
          <w:szCs w:val="24"/>
          <w:lang w:eastAsia="x-none"/>
        </w:rPr>
        <w:br/>
      </w:r>
      <w:proofErr w:type="spellStart"/>
      <w:r w:rsidRPr="001D5246">
        <w:rPr>
          <w:rFonts w:ascii="Times New Roman" w:eastAsia="Times New Roman" w:hAnsi="Times New Roman" w:cs="Times New Roman"/>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Cs/>
          <w:sz w:val="24"/>
          <w:szCs w:val="24"/>
          <w:lang w:eastAsia="x-none"/>
        </w:rPr>
        <w:t>сельсовета совпадает и составляет 50 м.</w:t>
      </w:r>
    </w:p>
    <w:p w14:paraId="6B0BB2E7" w14:textId="77777777" w:rsidR="001D5246" w:rsidRPr="001D5246" w:rsidRDefault="001D5246" w:rsidP="001D5246">
      <w:pPr>
        <w:widowControl w:val="0"/>
        <w:tabs>
          <w:tab w:val="left" w:pos="0"/>
          <w:tab w:val="left" w:pos="1440"/>
        </w:tabs>
        <w:spacing w:after="0" w:line="240" w:lineRule="auto"/>
        <w:jc w:val="both"/>
        <w:rPr>
          <w:rFonts w:ascii="Times New Roman" w:eastAsia="Times New Roman" w:hAnsi="Times New Roman" w:cs="Times New Roman"/>
          <w:sz w:val="24"/>
          <w:szCs w:val="24"/>
          <w:lang w:eastAsia="x-none"/>
        </w:rPr>
      </w:pPr>
      <w:r w:rsidRPr="001D5246">
        <w:rPr>
          <w:rFonts w:ascii="Times New Roman" w:eastAsia="Times New Roman" w:hAnsi="Times New Roman" w:cs="Times New Roman"/>
          <w:bCs/>
          <w:sz w:val="24"/>
          <w:szCs w:val="24"/>
          <w:lang w:eastAsia="x-none"/>
        </w:rPr>
        <w:t xml:space="preserve">3. Для обеспечения сохранности, создания нормальных условий эксплуатации электрических сетей на территории </w:t>
      </w:r>
      <w:proofErr w:type="spellStart"/>
      <w:r w:rsidRPr="001D5246">
        <w:rPr>
          <w:rFonts w:ascii="Times New Roman" w:eastAsia="Times New Roman" w:hAnsi="Times New Roman" w:cs="Times New Roman"/>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Cs/>
          <w:sz w:val="24"/>
          <w:szCs w:val="24"/>
          <w:lang w:eastAsia="x-none"/>
        </w:rPr>
        <w:t xml:space="preserve">сельсовета установлена </w:t>
      </w:r>
      <w:r w:rsidRPr="001D5246">
        <w:rPr>
          <w:rFonts w:ascii="Times New Roman" w:eastAsia="Times New Roman" w:hAnsi="Times New Roman" w:cs="Times New Roman"/>
          <w:b/>
          <w:sz w:val="24"/>
          <w:szCs w:val="24"/>
          <w:lang w:eastAsia="x-none"/>
        </w:rPr>
        <w:t>охранная зона</w:t>
      </w:r>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
          <w:sz w:val="24"/>
          <w:szCs w:val="24"/>
          <w:lang w:eastAsia="x-none"/>
        </w:rPr>
        <w:t>электрических сетей (Э.С)</w:t>
      </w:r>
      <w:r w:rsidRPr="001D5246">
        <w:rPr>
          <w:rFonts w:ascii="Times New Roman" w:eastAsia="Times New Roman" w:hAnsi="Times New Roman" w:cs="Times New Roman"/>
          <w:sz w:val="24"/>
          <w:szCs w:val="24"/>
          <w:lang w:eastAsia="x-none"/>
        </w:rPr>
        <w:t xml:space="preserve">. </w:t>
      </w:r>
    </w:p>
    <w:p w14:paraId="3ADB2CFF" w14:textId="77777777" w:rsidR="001D5246" w:rsidRPr="001D5246" w:rsidRDefault="001D5246" w:rsidP="001D5246">
      <w:pPr>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Требования использования земель в границах охранных зон электрических сетей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14:paraId="055A0DD4" w14:textId="77777777" w:rsidR="001D5246" w:rsidRPr="001D5246" w:rsidRDefault="001D5246" w:rsidP="001D5246">
      <w:pPr>
        <w:widowControl w:val="0"/>
        <w:tabs>
          <w:tab w:val="left" w:pos="0"/>
          <w:tab w:val="left" w:pos="1440"/>
        </w:tabs>
        <w:spacing w:after="0" w:line="240" w:lineRule="auto"/>
        <w:jc w:val="both"/>
        <w:rPr>
          <w:rFonts w:ascii="Times New Roman" w:eastAsia="Times New Roman" w:hAnsi="Times New Roman" w:cs="Times New Roman"/>
          <w:b/>
          <w:bCs/>
          <w:sz w:val="24"/>
          <w:szCs w:val="24"/>
          <w:lang w:eastAsia="x-none"/>
        </w:rPr>
      </w:pPr>
      <w:r w:rsidRPr="001D5246">
        <w:rPr>
          <w:rFonts w:ascii="Times New Roman" w:eastAsia="Times New Roman" w:hAnsi="Times New Roman" w:cs="Times New Roman"/>
          <w:bCs/>
          <w:sz w:val="24"/>
          <w:szCs w:val="24"/>
          <w:lang w:eastAsia="x-none"/>
        </w:rPr>
        <w:t xml:space="preserve">4. Для обеспечения сохранности действующих кабельных и воздушных линий радиофикации установлена </w:t>
      </w:r>
      <w:r w:rsidRPr="001D5246">
        <w:rPr>
          <w:rFonts w:ascii="Times New Roman" w:eastAsia="Times New Roman" w:hAnsi="Times New Roman" w:cs="Times New Roman"/>
          <w:b/>
          <w:sz w:val="24"/>
          <w:szCs w:val="24"/>
          <w:lang w:eastAsia="x-none"/>
        </w:rPr>
        <w:t>охранная зона</w:t>
      </w:r>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
          <w:sz w:val="24"/>
          <w:szCs w:val="24"/>
          <w:lang w:eastAsia="x-none"/>
        </w:rPr>
        <w:t>линий и сооружений связи (Л.С)</w:t>
      </w:r>
      <w:r w:rsidRPr="001D5246">
        <w:rPr>
          <w:rFonts w:ascii="Times New Roman" w:eastAsia="Times New Roman" w:hAnsi="Times New Roman" w:cs="Times New Roman"/>
          <w:b/>
          <w:bCs/>
          <w:sz w:val="24"/>
          <w:szCs w:val="24"/>
          <w:lang w:eastAsia="x-none"/>
        </w:rPr>
        <w:t>.</w:t>
      </w:r>
    </w:p>
    <w:p w14:paraId="6AD133A9" w14:textId="77777777" w:rsidR="001D5246" w:rsidRPr="001D5246" w:rsidRDefault="001D5246" w:rsidP="001D5246">
      <w:pPr>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14:paraId="76B7DCB1" w14:textId="77777777" w:rsidR="001D5246" w:rsidRPr="001D5246" w:rsidRDefault="001D5246" w:rsidP="001D5246">
      <w:pPr>
        <w:widowControl w:val="0"/>
        <w:tabs>
          <w:tab w:val="left" w:pos="0"/>
          <w:tab w:val="left" w:pos="1440"/>
        </w:tabs>
        <w:spacing w:after="0" w:line="240" w:lineRule="auto"/>
        <w:jc w:val="both"/>
        <w:rPr>
          <w:rFonts w:ascii="Times New Roman" w:eastAsia="Times New Roman" w:hAnsi="Times New Roman" w:cs="Times New Roman"/>
          <w:sz w:val="24"/>
          <w:szCs w:val="24"/>
          <w:lang w:eastAsia="x-none"/>
        </w:rPr>
      </w:pPr>
      <w:r w:rsidRPr="001D5246">
        <w:rPr>
          <w:rFonts w:ascii="Times New Roman" w:eastAsia="Times New Roman" w:hAnsi="Times New Roman" w:cs="Times New Roman"/>
          <w:sz w:val="24"/>
          <w:szCs w:val="24"/>
          <w:lang w:eastAsia="x-none"/>
        </w:rPr>
        <w:t xml:space="preserve">5. На территории </w:t>
      </w:r>
      <w:proofErr w:type="spellStart"/>
      <w:r w:rsidRPr="001D5246">
        <w:rPr>
          <w:rFonts w:ascii="Times New Roman" w:eastAsia="Times New Roman" w:hAnsi="Times New Roman" w:cs="Times New Roman"/>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Cs/>
          <w:sz w:val="24"/>
          <w:szCs w:val="24"/>
          <w:lang w:eastAsia="x-none"/>
        </w:rPr>
        <w:t xml:space="preserve">сельсовета </w:t>
      </w:r>
      <w:r w:rsidRPr="001D5246">
        <w:rPr>
          <w:rFonts w:ascii="Times New Roman" w:eastAsia="Times New Roman" w:hAnsi="Times New Roman" w:cs="Times New Roman"/>
          <w:sz w:val="24"/>
          <w:szCs w:val="24"/>
          <w:lang w:eastAsia="x-none"/>
        </w:rPr>
        <w:t xml:space="preserve">расположены объекты культурного наследия. Границы зон охраны </w:t>
      </w:r>
      <w:r w:rsidRPr="001D5246">
        <w:rPr>
          <w:rFonts w:ascii="Times New Roman" w:eastAsia="Times New Roman" w:hAnsi="Times New Roman" w:cs="Times New Roman"/>
          <w:b/>
          <w:sz w:val="24"/>
          <w:szCs w:val="24"/>
          <w:lang w:eastAsia="x-none"/>
        </w:rPr>
        <w:t>объектов культурного наследия (К.Н)</w:t>
      </w:r>
      <w:r w:rsidRPr="001D5246">
        <w:rPr>
          <w:rFonts w:ascii="Times New Roman" w:eastAsia="Times New Roman" w:hAnsi="Times New Roman" w:cs="Times New Roman"/>
          <w:sz w:val="24"/>
          <w:szCs w:val="24"/>
          <w:lang w:eastAsia="x-none"/>
        </w:rPr>
        <w:t xml:space="preserve"> и режим использования земель в пределах таких зон определяются Федеральным законом от 25.06.2002 № 73-ФЗ «Об объектах культурного наследия (памятниках истории и культуры) народов Российской Федерации», разработанными и утвержденными проектами зон охраны объектов культурного наследия.</w:t>
      </w:r>
    </w:p>
    <w:p w14:paraId="069A6DB6" w14:textId="77777777" w:rsidR="001D5246" w:rsidRPr="001D5246" w:rsidRDefault="001D5246" w:rsidP="001D5246">
      <w:pPr>
        <w:widowControl w:val="0"/>
        <w:tabs>
          <w:tab w:val="left" w:pos="0"/>
          <w:tab w:val="left" w:pos="144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6. В целях обеспечения нормальной эксплуатации сооружений, устройств и других объектов транспорта на территории </w:t>
      </w:r>
      <w:proofErr w:type="spellStart"/>
      <w:r w:rsidRPr="001D5246">
        <w:rPr>
          <w:rFonts w:ascii="Times New Roman" w:eastAsia="Times New Roman" w:hAnsi="Times New Roman" w:cs="Times New Roman"/>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Cs/>
          <w:sz w:val="24"/>
          <w:szCs w:val="24"/>
          <w:lang w:eastAsia="x-none"/>
        </w:rPr>
        <w:t xml:space="preserve">сельсовета установлена </w:t>
      </w:r>
      <w:r w:rsidRPr="001D5246">
        <w:rPr>
          <w:rFonts w:ascii="Times New Roman" w:eastAsia="Times New Roman" w:hAnsi="Times New Roman" w:cs="Times New Roman"/>
          <w:sz w:val="24"/>
          <w:szCs w:val="24"/>
          <w:lang w:eastAsia="x-none"/>
        </w:rPr>
        <w:t xml:space="preserve">санитарно-защитная зона </w:t>
      </w:r>
      <w:r w:rsidRPr="001D5246">
        <w:rPr>
          <w:rFonts w:ascii="Times New Roman" w:eastAsia="Times New Roman" w:hAnsi="Times New Roman" w:cs="Times New Roman"/>
          <w:b/>
          <w:sz w:val="24"/>
          <w:szCs w:val="24"/>
          <w:lang w:eastAsia="x-none"/>
        </w:rPr>
        <w:t>транспортных инфраструктур (Т.И).</w:t>
      </w:r>
      <w:r w:rsidRPr="001D5246">
        <w:rPr>
          <w:rFonts w:ascii="Times New Roman" w:eastAsia="Times New Roman" w:hAnsi="Times New Roman" w:cs="Times New Roman"/>
          <w:sz w:val="24"/>
          <w:szCs w:val="24"/>
          <w:lang w:eastAsia="x-none"/>
        </w:rPr>
        <w:t xml:space="preserve"> </w:t>
      </w:r>
      <w:r w:rsidRPr="001D5246">
        <w:rPr>
          <w:rFonts w:ascii="Times New Roman" w:eastAsia="Times New Roman" w:hAnsi="Times New Roman" w:cs="Times New Roman"/>
          <w:bCs/>
          <w:sz w:val="24"/>
          <w:szCs w:val="24"/>
          <w:lang w:eastAsia="x-none"/>
        </w:rPr>
        <w:t>Порядок установления данной зоны, её размер и режим пользования определяется в соответствии с законодательством для каждого вида транспорта.</w:t>
      </w:r>
    </w:p>
    <w:p w14:paraId="6D6F98E2" w14:textId="77777777" w:rsidR="001D5246" w:rsidRPr="001D5246" w:rsidRDefault="001D5246" w:rsidP="001D5246">
      <w:pPr>
        <w:widowControl w:val="0"/>
        <w:tabs>
          <w:tab w:val="left" w:pos="0"/>
          <w:tab w:val="left" w:pos="1440"/>
        </w:tabs>
        <w:spacing w:after="0" w:line="240" w:lineRule="auto"/>
        <w:jc w:val="both"/>
        <w:rPr>
          <w:rFonts w:ascii="Times New Roman" w:eastAsia="Times New Roman" w:hAnsi="Times New Roman" w:cs="Times New Roman"/>
          <w:b/>
          <w:bCs/>
          <w:sz w:val="24"/>
          <w:szCs w:val="24"/>
          <w:lang w:eastAsia="x-none"/>
        </w:rPr>
      </w:pPr>
      <w:r w:rsidRPr="001D5246">
        <w:rPr>
          <w:rFonts w:ascii="Times New Roman" w:eastAsia="Times New Roman" w:hAnsi="Times New Roman" w:cs="Times New Roman"/>
          <w:bCs/>
          <w:sz w:val="24"/>
          <w:szCs w:val="24"/>
          <w:lang w:eastAsia="x-none"/>
        </w:rPr>
        <w:t xml:space="preserve">7. </w:t>
      </w:r>
      <w:proofErr w:type="gramStart"/>
      <w:r w:rsidRPr="001D5246">
        <w:rPr>
          <w:rFonts w:ascii="Times New Roman" w:eastAsia="Times New Roman" w:hAnsi="Times New Roman" w:cs="Times New Roman"/>
          <w:bCs/>
          <w:sz w:val="24"/>
          <w:szCs w:val="24"/>
          <w:lang w:eastAsia="x-none"/>
        </w:rPr>
        <w:t xml:space="preserve">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w:t>
      </w:r>
      <w:proofErr w:type="spellStart"/>
      <w:r w:rsidRPr="001D5246">
        <w:rPr>
          <w:rFonts w:ascii="Times New Roman" w:eastAsia="Times New Roman" w:hAnsi="Times New Roman" w:cs="Times New Roman"/>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Cs/>
          <w:sz w:val="24"/>
          <w:szCs w:val="24"/>
          <w:lang w:eastAsia="x-none"/>
        </w:rPr>
        <w:t>сельсовета</w:t>
      </w:r>
      <w:proofErr w:type="gramEnd"/>
      <w:r w:rsidRPr="001D5246">
        <w:rPr>
          <w:rFonts w:ascii="Times New Roman" w:eastAsia="Times New Roman" w:hAnsi="Times New Roman" w:cs="Times New Roman"/>
          <w:bCs/>
          <w:sz w:val="24"/>
          <w:szCs w:val="24"/>
          <w:lang w:eastAsia="x-none"/>
        </w:rPr>
        <w:t xml:space="preserve"> установлены размеры </w:t>
      </w:r>
      <w:r w:rsidRPr="001D5246">
        <w:rPr>
          <w:rFonts w:ascii="Times New Roman" w:eastAsia="Times New Roman" w:hAnsi="Times New Roman" w:cs="Times New Roman"/>
          <w:sz w:val="24"/>
          <w:szCs w:val="24"/>
          <w:lang w:eastAsia="x-none"/>
        </w:rPr>
        <w:t>санитарно-</w:t>
      </w:r>
      <w:r w:rsidRPr="001D5246">
        <w:rPr>
          <w:rFonts w:ascii="Times New Roman" w:eastAsia="Times New Roman" w:hAnsi="Times New Roman" w:cs="Times New Roman"/>
          <w:sz w:val="24"/>
          <w:szCs w:val="24"/>
          <w:lang w:eastAsia="x-none"/>
        </w:rPr>
        <w:lastRenderedPageBreak/>
        <w:t xml:space="preserve">защитных зон промышленных предприятий и </w:t>
      </w:r>
      <w:r w:rsidRPr="001D5246">
        <w:rPr>
          <w:rFonts w:ascii="Times New Roman" w:eastAsia="Times New Roman" w:hAnsi="Times New Roman" w:cs="Times New Roman"/>
          <w:b/>
          <w:sz w:val="24"/>
          <w:szCs w:val="24"/>
          <w:lang w:eastAsia="x-none"/>
        </w:rPr>
        <w:t>коммунально-складских объектов (П.П)</w:t>
      </w:r>
      <w:r w:rsidRPr="001D5246">
        <w:rPr>
          <w:rFonts w:ascii="Times New Roman" w:eastAsia="Times New Roman" w:hAnsi="Times New Roman" w:cs="Times New Roman"/>
          <w:b/>
          <w:bCs/>
          <w:sz w:val="24"/>
          <w:szCs w:val="24"/>
          <w:lang w:eastAsia="x-none"/>
        </w:rPr>
        <w:t>.</w:t>
      </w:r>
    </w:p>
    <w:p w14:paraId="6D491806" w14:textId="77777777" w:rsidR="001D5246" w:rsidRPr="001D5246" w:rsidRDefault="001D5246" w:rsidP="001D5246">
      <w:pPr>
        <w:widowControl w:val="0"/>
        <w:tabs>
          <w:tab w:val="left" w:pos="0"/>
          <w:tab w:val="left" w:pos="1440"/>
        </w:tabs>
        <w:spacing w:after="0" w:line="240" w:lineRule="auto"/>
        <w:jc w:val="both"/>
        <w:rPr>
          <w:rFonts w:ascii="Times New Roman" w:eastAsia="Times New Roman" w:hAnsi="Times New Roman" w:cs="Times New Roman"/>
          <w:b/>
          <w:bCs/>
          <w:sz w:val="24"/>
          <w:szCs w:val="24"/>
          <w:lang w:eastAsia="x-none"/>
        </w:rPr>
      </w:pPr>
      <w:r w:rsidRPr="001D5246">
        <w:rPr>
          <w:rFonts w:ascii="Times New Roman" w:eastAsia="Times New Roman" w:hAnsi="Times New Roman" w:cs="Times New Roman"/>
          <w:bCs/>
          <w:sz w:val="24"/>
          <w:szCs w:val="24"/>
          <w:lang w:eastAsia="x-none"/>
        </w:rPr>
        <w:t xml:space="preserve">8. В соответствии с СанПиН 2.2.1/2.1.1.1200-03 «Санитарно-защитные зоны и санитарная классификация предприятий, сооружений и иных объектов» на территории </w:t>
      </w:r>
      <w:proofErr w:type="spellStart"/>
      <w:r w:rsidRPr="001D5246">
        <w:rPr>
          <w:rFonts w:ascii="Times New Roman" w:eastAsia="Times New Roman" w:hAnsi="Times New Roman" w:cs="Times New Roman"/>
          <w:bCs/>
          <w:sz w:val="24"/>
          <w:szCs w:val="24"/>
          <w:lang w:eastAsia="x-none"/>
        </w:rPr>
        <w:t>Матурского</w:t>
      </w:r>
      <w:proofErr w:type="spellEnd"/>
      <w:r w:rsidRPr="001D5246">
        <w:rPr>
          <w:rFonts w:ascii="Times New Roman" w:eastAsia="Times New Roman" w:hAnsi="Times New Roman" w:cs="Times New Roman"/>
          <w:b/>
          <w:bCs/>
          <w:sz w:val="24"/>
          <w:szCs w:val="24"/>
          <w:lang w:eastAsia="x-none"/>
        </w:rPr>
        <w:t xml:space="preserve"> </w:t>
      </w:r>
      <w:r w:rsidRPr="001D5246">
        <w:rPr>
          <w:rFonts w:ascii="Times New Roman" w:eastAsia="Times New Roman" w:hAnsi="Times New Roman" w:cs="Times New Roman"/>
          <w:bCs/>
          <w:sz w:val="24"/>
          <w:szCs w:val="24"/>
          <w:lang w:eastAsia="x-none"/>
        </w:rPr>
        <w:t xml:space="preserve">сельсовета установлена </w:t>
      </w:r>
      <w:r w:rsidRPr="001D5246">
        <w:rPr>
          <w:rFonts w:ascii="Times New Roman" w:eastAsia="Times New Roman" w:hAnsi="Times New Roman" w:cs="Times New Roman"/>
          <w:sz w:val="24"/>
          <w:szCs w:val="24"/>
          <w:lang w:eastAsia="x-none"/>
        </w:rPr>
        <w:t xml:space="preserve">санитарно-защитная зона объектов </w:t>
      </w:r>
      <w:r w:rsidRPr="001D5246">
        <w:rPr>
          <w:rFonts w:ascii="Times New Roman" w:eastAsia="Times New Roman" w:hAnsi="Times New Roman" w:cs="Times New Roman"/>
          <w:b/>
          <w:sz w:val="24"/>
          <w:szCs w:val="24"/>
          <w:lang w:eastAsia="x-none"/>
        </w:rPr>
        <w:t>сельскохозяйственного производства (СХ.П)</w:t>
      </w:r>
      <w:r w:rsidRPr="001D5246">
        <w:rPr>
          <w:rFonts w:ascii="Times New Roman" w:eastAsia="Times New Roman" w:hAnsi="Times New Roman" w:cs="Times New Roman"/>
          <w:b/>
          <w:bCs/>
          <w:sz w:val="24"/>
          <w:szCs w:val="24"/>
          <w:lang w:eastAsia="x-none"/>
        </w:rPr>
        <w:t>.</w:t>
      </w:r>
    </w:p>
    <w:p w14:paraId="282B9D2F" w14:textId="77777777" w:rsidR="001D5246" w:rsidRPr="001D5246" w:rsidRDefault="001D5246" w:rsidP="001D5246">
      <w:pPr>
        <w:widowControl w:val="0"/>
        <w:tabs>
          <w:tab w:val="left" w:pos="0"/>
          <w:tab w:val="left" w:pos="1440"/>
        </w:tabs>
        <w:spacing w:after="0" w:line="240" w:lineRule="auto"/>
        <w:jc w:val="both"/>
        <w:rPr>
          <w:rFonts w:ascii="Times New Roman" w:eastAsia="Times New Roman" w:hAnsi="Times New Roman" w:cs="Times New Roman"/>
          <w:sz w:val="24"/>
          <w:szCs w:val="24"/>
          <w:lang w:eastAsia="x-none"/>
        </w:rPr>
      </w:pPr>
      <w:r w:rsidRPr="001D5246">
        <w:rPr>
          <w:rFonts w:ascii="Times New Roman" w:eastAsia="Times New Roman" w:hAnsi="Times New Roman" w:cs="Times New Roman"/>
          <w:bCs/>
          <w:sz w:val="24"/>
          <w:szCs w:val="24"/>
          <w:lang w:eastAsia="x-none"/>
        </w:rPr>
        <w:t xml:space="preserve">9. В целях соблюдения требуемых гигиенических нормативов установлена </w:t>
      </w:r>
      <w:r w:rsidRPr="001D5246">
        <w:rPr>
          <w:rFonts w:ascii="Times New Roman" w:eastAsia="Times New Roman" w:hAnsi="Times New Roman" w:cs="Times New Roman"/>
          <w:sz w:val="24"/>
          <w:szCs w:val="24"/>
          <w:lang w:eastAsia="x-none"/>
        </w:rPr>
        <w:t xml:space="preserve">санитарно-защитная зона </w:t>
      </w:r>
      <w:r w:rsidRPr="001D5246">
        <w:rPr>
          <w:rFonts w:ascii="Times New Roman" w:eastAsia="Times New Roman" w:hAnsi="Times New Roman" w:cs="Times New Roman"/>
          <w:b/>
          <w:sz w:val="24"/>
          <w:szCs w:val="24"/>
          <w:lang w:eastAsia="x-none"/>
        </w:rPr>
        <w:t>объектов специального назначения (С.Н).</w:t>
      </w:r>
      <w:r w:rsidRPr="001D5246">
        <w:rPr>
          <w:rFonts w:ascii="Times New Roman" w:eastAsia="Times New Roman" w:hAnsi="Times New Roman" w:cs="Times New Roman"/>
          <w:sz w:val="24"/>
          <w:szCs w:val="24"/>
          <w:lang w:eastAsia="x-none"/>
        </w:rPr>
        <w:t xml:space="preserve"> </w:t>
      </w:r>
    </w:p>
    <w:p w14:paraId="2C39E96B" w14:textId="77777777" w:rsidR="001D5246" w:rsidRPr="001D5246" w:rsidRDefault="001D5246" w:rsidP="001D5246">
      <w:pPr>
        <w:widowControl w:val="0"/>
        <w:tabs>
          <w:tab w:val="left" w:pos="0"/>
        </w:tabs>
        <w:spacing w:after="0" w:line="240" w:lineRule="auto"/>
        <w:ind w:firstLine="709"/>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Режим использования в </w:t>
      </w:r>
      <w:r w:rsidRPr="001D5246">
        <w:rPr>
          <w:rFonts w:ascii="Times New Roman" w:eastAsia="Times New Roman" w:hAnsi="Times New Roman" w:cs="Times New Roman"/>
          <w:sz w:val="24"/>
          <w:szCs w:val="24"/>
          <w:lang w:eastAsia="x-none"/>
        </w:rPr>
        <w:t>санитарно-защитных зонах объектов специального назначения определен</w:t>
      </w:r>
      <w:r w:rsidRPr="001D5246">
        <w:rPr>
          <w:rFonts w:ascii="Times New Roman" w:eastAsia="Times New Roman" w:hAnsi="Times New Roman" w:cs="Times New Roman"/>
          <w:bCs/>
          <w:sz w:val="24"/>
          <w:szCs w:val="24"/>
          <w:lang w:eastAsia="x-none"/>
        </w:rPr>
        <w:t xml:space="preserve"> СанПиН 2.2.1/2.1.1.1200-03, </w:t>
      </w:r>
      <w:proofErr w:type="gramStart"/>
      <w:r w:rsidRPr="001D5246">
        <w:rPr>
          <w:rFonts w:ascii="Times New Roman" w:eastAsia="Times New Roman" w:hAnsi="Times New Roman" w:cs="Times New Roman"/>
          <w:bCs/>
          <w:sz w:val="24"/>
          <w:szCs w:val="24"/>
          <w:lang w:eastAsia="x-none"/>
        </w:rPr>
        <w:t>утвержденными</w:t>
      </w:r>
      <w:proofErr w:type="gramEnd"/>
      <w:r w:rsidRPr="001D5246">
        <w:rPr>
          <w:rFonts w:ascii="Times New Roman" w:eastAsia="Times New Roman" w:hAnsi="Times New Roman" w:cs="Times New Roman"/>
          <w:bCs/>
          <w:sz w:val="24"/>
          <w:szCs w:val="24"/>
          <w:lang w:eastAsia="x-none"/>
        </w:rPr>
        <w:t xml:space="preserve"> постановлением Главного государственного санитарного врача Российской Федерации от 25.09.2007 № 74.</w:t>
      </w:r>
    </w:p>
    <w:p w14:paraId="44BC8370" w14:textId="77777777" w:rsidR="001D5246" w:rsidRPr="001D5246" w:rsidRDefault="001D5246" w:rsidP="001D5246">
      <w:pPr>
        <w:widowControl w:val="0"/>
        <w:tabs>
          <w:tab w:val="left" w:pos="0"/>
          <w:tab w:val="left" w:pos="144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10. В целях охраны от загрязнения источников водоснабжения и водопроводных сооружений, а также территорий, на которых они расположены, установлена </w:t>
      </w:r>
      <w:r w:rsidRPr="001D5246">
        <w:rPr>
          <w:rFonts w:ascii="Times New Roman" w:eastAsia="Times New Roman" w:hAnsi="Times New Roman" w:cs="Times New Roman"/>
          <w:sz w:val="24"/>
          <w:szCs w:val="24"/>
          <w:lang w:eastAsia="x-none"/>
        </w:rPr>
        <w:t>зона</w:t>
      </w:r>
      <w:r w:rsidRPr="001D5246">
        <w:rPr>
          <w:rFonts w:ascii="Times New Roman" w:eastAsia="Times New Roman" w:hAnsi="Times New Roman" w:cs="Times New Roman"/>
          <w:bCs/>
          <w:sz w:val="24"/>
          <w:szCs w:val="24"/>
          <w:lang w:eastAsia="x-none"/>
        </w:rPr>
        <w:t xml:space="preserve"> </w:t>
      </w:r>
      <w:r w:rsidRPr="001D5246">
        <w:rPr>
          <w:rFonts w:ascii="Times New Roman" w:eastAsia="Times New Roman" w:hAnsi="Times New Roman" w:cs="Times New Roman"/>
          <w:sz w:val="24"/>
          <w:szCs w:val="24"/>
          <w:lang w:eastAsia="x-none"/>
        </w:rPr>
        <w:t xml:space="preserve">санитарной охраны </w:t>
      </w:r>
      <w:r w:rsidRPr="001D5246">
        <w:rPr>
          <w:rFonts w:ascii="Times New Roman" w:eastAsia="Times New Roman" w:hAnsi="Times New Roman" w:cs="Times New Roman"/>
          <w:b/>
          <w:sz w:val="24"/>
          <w:szCs w:val="24"/>
          <w:lang w:eastAsia="x-none"/>
        </w:rPr>
        <w:t>источников водоснабжения (З.С.О)</w:t>
      </w:r>
      <w:r w:rsidRPr="001D5246">
        <w:rPr>
          <w:rFonts w:ascii="Times New Roman" w:eastAsia="Times New Roman" w:hAnsi="Times New Roman" w:cs="Times New Roman"/>
          <w:b/>
          <w:bCs/>
          <w:sz w:val="24"/>
          <w:szCs w:val="24"/>
          <w:lang w:eastAsia="x-none"/>
        </w:rPr>
        <w:t>.</w:t>
      </w:r>
      <w:r w:rsidRPr="001D5246">
        <w:rPr>
          <w:rFonts w:ascii="Times New Roman" w:eastAsia="Times New Roman" w:hAnsi="Times New Roman" w:cs="Times New Roman"/>
          <w:bCs/>
          <w:sz w:val="24"/>
          <w:szCs w:val="24"/>
          <w:lang w:eastAsia="x-none"/>
        </w:rPr>
        <w:t xml:space="preserve"> В соответствии с СанПиН 2.1.4.1110-02 «Зоны санитарной охраны источников водоснабжения и водопроводов хозяйственно-питьевого назначения», утвержденными постановлением Главного государственного санитарного врача Российской Федерации от 14.03.2002 № 10, установлена зона санитарной охраны</w:t>
      </w:r>
      <w:r w:rsidRPr="001D5246">
        <w:rPr>
          <w:rFonts w:ascii="Times New Roman" w:eastAsia="Times New Roman" w:hAnsi="Times New Roman" w:cs="Times New Roman"/>
          <w:sz w:val="24"/>
          <w:szCs w:val="24"/>
          <w:lang w:eastAsia="x-none"/>
        </w:rPr>
        <w:t xml:space="preserve"> </w:t>
      </w:r>
      <w:r w:rsidRPr="001D5246">
        <w:rPr>
          <w:rFonts w:ascii="Times New Roman" w:eastAsia="Times New Roman" w:hAnsi="Times New Roman" w:cs="Times New Roman"/>
          <w:bCs/>
          <w:sz w:val="24"/>
          <w:szCs w:val="24"/>
          <w:lang w:eastAsia="x-none"/>
        </w:rPr>
        <w:t xml:space="preserve">вокруг водозаборов, водопроводных сооружений и водопроводов хозяйственно-питьевого назначения. </w:t>
      </w:r>
    </w:p>
    <w:p w14:paraId="693F54F3" w14:textId="2D759007" w:rsidR="001D5246" w:rsidRPr="00764E9B" w:rsidRDefault="001D5246" w:rsidP="00764E9B">
      <w:pPr>
        <w:tabs>
          <w:tab w:val="left" w:pos="0"/>
        </w:tabs>
        <w:spacing w:after="0" w:line="240" w:lineRule="auto"/>
        <w:jc w:val="both"/>
        <w:rPr>
          <w:rFonts w:ascii="Times New Roman" w:eastAsia="Times New Roman" w:hAnsi="Times New Roman" w:cs="Times New Roman"/>
          <w:bCs/>
          <w:sz w:val="24"/>
          <w:szCs w:val="24"/>
          <w:lang w:eastAsia="x-none"/>
        </w:rPr>
      </w:pPr>
      <w:r w:rsidRPr="001D5246">
        <w:rPr>
          <w:rFonts w:ascii="Times New Roman" w:eastAsia="Times New Roman" w:hAnsi="Times New Roman" w:cs="Times New Roman"/>
          <w:bCs/>
          <w:sz w:val="24"/>
          <w:szCs w:val="24"/>
          <w:lang w:eastAsia="x-none"/>
        </w:rPr>
        <w:t xml:space="preserve">11. Зона санитарной </w:t>
      </w:r>
      <w:r w:rsidRPr="001D5246">
        <w:rPr>
          <w:rFonts w:ascii="Times New Roman" w:eastAsia="Times New Roman" w:hAnsi="Times New Roman" w:cs="Times New Roman"/>
          <w:b/>
          <w:bCs/>
          <w:sz w:val="24"/>
          <w:szCs w:val="24"/>
          <w:lang w:eastAsia="x-none"/>
        </w:rPr>
        <w:t>охраны водопроводов (З.С.О</w:t>
      </w:r>
      <w:proofErr w:type="gramStart"/>
      <w:r w:rsidRPr="001D5246">
        <w:rPr>
          <w:rFonts w:ascii="Times New Roman" w:eastAsia="Times New Roman" w:hAnsi="Times New Roman" w:cs="Times New Roman"/>
          <w:b/>
          <w:bCs/>
          <w:sz w:val="24"/>
          <w:szCs w:val="24"/>
          <w:lang w:eastAsia="x-none"/>
        </w:rPr>
        <w:t>1</w:t>
      </w:r>
      <w:proofErr w:type="gramEnd"/>
      <w:r w:rsidRPr="001D5246">
        <w:rPr>
          <w:rFonts w:ascii="Times New Roman" w:eastAsia="Times New Roman" w:hAnsi="Times New Roman" w:cs="Times New Roman"/>
          <w:b/>
          <w:bCs/>
          <w:sz w:val="24"/>
          <w:szCs w:val="24"/>
          <w:lang w:eastAsia="x-none"/>
        </w:rPr>
        <w:t>),</w:t>
      </w:r>
      <w:r w:rsidRPr="001D5246">
        <w:rPr>
          <w:rFonts w:ascii="Times New Roman" w:eastAsia="Times New Roman" w:hAnsi="Times New Roman" w:cs="Times New Roman"/>
          <w:bCs/>
          <w:sz w:val="24"/>
          <w:szCs w:val="24"/>
          <w:lang w:eastAsia="x-none"/>
        </w:rPr>
        <w:t xml:space="preserve"> расположенных вне территорий водозабора, представлена поясом строгого режима – </w:t>
      </w:r>
      <w:r w:rsidRPr="001D5246">
        <w:rPr>
          <w:rFonts w:ascii="Times New Roman" w:eastAsia="Times New Roman" w:hAnsi="Times New Roman" w:cs="Times New Roman"/>
          <w:sz w:val="24"/>
          <w:szCs w:val="24"/>
          <w:lang w:eastAsia="x-none"/>
        </w:rPr>
        <w:t>санитарно-защитной полосой</w:t>
      </w:r>
      <w:r w:rsidRPr="001D5246">
        <w:rPr>
          <w:rFonts w:ascii="Times New Roman" w:eastAsia="Times New Roman" w:hAnsi="Times New Roman" w:cs="Times New Roman"/>
          <w:bCs/>
          <w:sz w:val="24"/>
          <w:szCs w:val="24"/>
          <w:lang w:eastAsia="x-none"/>
        </w:rPr>
        <w:t>. Ширина санитарно-защитной полосы установлена в соответствии с СанПиН 2.1.4.1110-02 «Зоны санитарной охраны источников водоснабжения и водопроводов хоз</w:t>
      </w:r>
      <w:r w:rsidR="00764E9B">
        <w:rPr>
          <w:rFonts w:ascii="Times New Roman" w:eastAsia="Times New Roman" w:hAnsi="Times New Roman" w:cs="Times New Roman"/>
          <w:bCs/>
          <w:sz w:val="24"/>
          <w:szCs w:val="24"/>
          <w:lang w:eastAsia="x-none"/>
        </w:rPr>
        <w:t>яйственно-питьевого назначения».</w:t>
      </w:r>
      <w:bookmarkStart w:id="16" w:name="_GoBack"/>
      <w:bookmarkEnd w:id="16"/>
    </w:p>
    <w:p w14:paraId="5C7B50AE" w14:textId="0126180E" w:rsidR="001D5246" w:rsidRPr="00764E9B" w:rsidRDefault="001D5246" w:rsidP="00764E9B">
      <w:pPr>
        <w:spacing w:after="160" w:line="259" w:lineRule="auto"/>
        <w:jc w:val="center"/>
        <w:rPr>
          <w:rFonts w:ascii="Times New Roman" w:eastAsia="Times New Roman" w:hAnsi="Times New Roman" w:cs="Times New Roman"/>
          <w:b/>
          <w:sz w:val="24"/>
          <w:szCs w:val="24"/>
        </w:rPr>
      </w:pPr>
      <w:r w:rsidRPr="001D5246">
        <w:rPr>
          <w:rFonts w:ascii="Times New Roman" w:eastAsia="Times New Roman" w:hAnsi="Times New Roman" w:cs="Times New Roman"/>
          <w:b/>
          <w:sz w:val="24"/>
          <w:szCs w:val="24"/>
        </w:rPr>
        <w:t>Основные термины и определения, ис</w:t>
      </w:r>
      <w:r w:rsidR="00764E9B">
        <w:rPr>
          <w:rFonts w:ascii="Times New Roman" w:eastAsia="Times New Roman" w:hAnsi="Times New Roman" w:cs="Times New Roman"/>
          <w:b/>
          <w:sz w:val="24"/>
          <w:szCs w:val="24"/>
        </w:rPr>
        <w:t>пользуемые в настоящих Правилах</w:t>
      </w:r>
    </w:p>
    <w:p w14:paraId="01D30DC3" w14:textId="77777777" w:rsidR="001D5246" w:rsidRPr="001D5246" w:rsidRDefault="001D5246" w:rsidP="001D5246">
      <w:pPr>
        <w:tabs>
          <w:tab w:val="left" w:pos="0"/>
        </w:tabs>
        <w:spacing w:after="0" w:line="240" w:lineRule="auto"/>
        <w:ind w:firstLine="708"/>
        <w:jc w:val="both"/>
        <w:rPr>
          <w:rFonts w:ascii="Times New Roman" w:eastAsia="Times New Roman" w:hAnsi="Times New Roman" w:cs="Times New Roman"/>
          <w:bCs/>
          <w:sz w:val="24"/>
          <w:szCs w:val="24"/>
          <w:lang w:val="x-none" w:eastAsia="x-none"/>
        </w:rPr>
      </w:pPr>
      <w:r w:rsidRPr="001D5246">
        <w:rPr>
          <w:rFonts w:ascii="Times New Roman" w:eastAsia="Times New Roman" w:hAnsi="Times New Roman" w:cs="Times New Roman"/>
          <w:bCs/>
          <w:sz w:val="24"/>
          <w:szCs w:val="24"/>
          <w:lang w:val="x-none" w:eastAsia="x-none"/>
        </w:rPr>
        <w:t>Термины и определения, используемые в настоящих Правилах, применяются в следующем значении:</w:t>
      </w:r>
    </w:p>
    <w:p w14:paraId="18C3B08F" w14:textId="77777777" w:rsidR="001D5246" w:rsidRPr="001D5246" w:rsidRDefault="001D5246" w:rsidP="001D5246">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Автомобильная дорога</w:t>
      </w:r>
      <w:r w:rsidRPr="001D5246">
        <w:rPr>
          <w:rFonts w:ascii="Times New Roman" w:eastAsia="Times New Roman" w:hAnsi="Times New Roman" w:cs="Times New Roman"/>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(в соответствии с</w:t>
      </w:r>
      <w:proofErr w:type="gramEnd"/>
      <w:r w:rsidRPr="001D5246">
        <w:rPr>
          <w:rFonts w:ascii="Times New Roman" w:eastAsia="Times New Roman" w:hAnsi="Times New Roman" w:cs="Times New Roman"/>
          <w:sz w:val="24"/>
          <w:szCs w:val="24"/>
        </w:rPr>
        <w:t xml:space="preserve"> </w:t>
      </w:r>
      <w:proofErr w:type="gramStart"/>
      <w:r w:rsidRPr="001D5246">
        <w:rPr>
          <w:rFonts w:ascii="Times New Roman" w:eastAsia="Times New Roman" w:hAnsi="Times New Roman" w:cs="Times New Roman"/>
          <w:sz w:val="24"/>
          <w:szCs w:val="24"/>
        </w:rPr>
        <w:t>Федеральным законом от 08.11.2007 № 257-ФЗ).</w:t>
      </w:r>
      <w:proofErr w:type="gramEnd"/>
    </w:p>
    <w:p w14:paraId="265912B4"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Арендаторы земельных участков</w:t>
      </w:r>
      <w:r w:rsidRPr="001D5246">
        <w:rPr>
          <w:rFonts w:ascii="Times New Roman" w:eastAsia="Times New Roman" w:hAnsi="Times New Roman" w:cs="Times New Roman"/>
          <w:sz w:val="24"/>
          <w:szCs w:val="24"/>
        </w:rPr>
        <w:t xml:space="preserve"> – лица, владеющие и пользующиеся земельными участками по договору аренды, договору субаренды (в соответствии с Земельным кодексом Российской Федерации).</w:t>
      </w:r>
    </w:p>
    <w:p w14:paraId="422F4913"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Блокированный жилой дом</w:t>
      </w:r>
      <w:r w:rsidRPr="001D5246">
        <w:rPr>
          <w:rFonts w:ascii="Times New Roman" w:eastAsia="Times New Roman" w:hAnsi="Times New Roman" w:cs="Times New Roman"/>
          <w:sz w:val="24"/>
          <w:szCs w:val="24"/>
        </w:rPr>
        <w:t xml:space="preserve"> – здание квартирного типа, состоящее из двух и более квартир, каждая из которых имеет непосредственный выход на </w:t>
      </w:r>
      <w:proofErr w:type="spellStart"/>
      <w:r w:rsidRPr="001D5246">
        <w:rPr>
          <w:rFonts w:ascii="Times New Roman" w:eastAsia="Times New Roman" w:hAnsi="Times New Roman" w:cs="Times New Roman"/>
          <w:sz w:val="24"/>
          <w:szCs w:val="24"/>
        </w:rPr>
        <w:t>приквартирный</w:t>
      </w:r>
      <w:proofErr w:type="spellEnd"/>
      <w:r w:rsidRPr="001D5246">
        <w:rPr>
          <w:rFonts w:ascii="Times New Roman" w:eastAsia="Times New Roman" w:hAnsi="Times New Roman" w:cs="Times New Roman"/>
          <w:sz w:val="24"/>
          <w:szCs w:val="24"/>
        </w:rPr>
        <w:t xml:space="preserve"> участок (в соответствии со СНиП 2.08.01-89*).</w:t>
      </w:r>
    </w:p>
    <w:p w14:paraId="2B1334E5"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Виды разрешенного использования недвижимости</w:t>
      </w:r>
      <w:r w:rsidRPr="001D5246">
        <w:rPr>
          <w:rFonts w:ascii="Times New Roman" w:eastAsia="Times New Roman" w:hAnsi="Times New Roman" w:cs="Times New Roman"/>
          <w:sz w:val="24"/>
          <w:szCs w:val="24"/>
        </w:rPr>
        <w:t xml:space="preserve"> - виды деятельности, осуществлять которые на земельных участках и в расположенных на них объектах недвижимости разрешено при соблюдении настоящих Правил и иных нормативных правовых актов, технических нормативных документов.</w:t>
      </w:r>
      <w:proofErr w:type="gramEnd"/>
    </w:p>
    <w:p w14:paraId="1AE10A9D"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proofErr w:type="spellStart"/>
      <w:proofErr w:type="gramStart"/>
      <w:r w:rsidRPr="001D5246">
        <w:rPr>
          <w:rFonts w:ascii="Times New Roman" w:eastAsia="Times New Roman" w:hAnsi="Times New Roman" w:cs="Times New Roman"/>
          <w:b/>
          <w:sz w:val="24"/>
          <w:szCs w:val="24"/>
        </w:rPr>
        <w:t>Водоохранная</w:t>
      </w:r>
      <w:proofErr w:type="spellEnd"/>
      <w:r w:rsidRPr="001D5246">
        <w:rPr>
          <w:rFonts w:ascii="Times New Roman" w:eastAsia="Times New Roman" w:hAnsi="Times New Roman" w:cs="Times New Roman"/>
          <w:b/>
          <w:sz w:val="24"/>
          <w:szCs w:val="24"/>
        </w:rPr>
        <w:t xml:space="preserve"> зона</w:t>
      </w:r>
      <w:r w:rsidRPr="001D5246">
        <w:rPr>
          <w:rFonts w:ascii="Times New Roman" w:eastAsia="Times New Roman" w:hAnsi="Times New Roman" w:cs="Times New Roman"/>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соответствии с Водным кодексом Российской Федерации).</w:t>
      </w:r>
      <w:proofErr w:type="gramEnd"/>
    </w:p>
    <w:p w14:paraId="4660DF35"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Встроенные, встроено-пристроенные и пристроенные учреждения и предприятия</w:t>
      </w:r>
      <w:r w:rsidRPr="001D5246">
        <w:rPr>
          <w:rFonts w:ascii="Times New Roman" w:eastAsia="Times New Roman" w:hAnsi="Times New Roman" w:cs="Times New Roman"/>
          <w:sz w:val="24"/>
          <w:szCs w:val="24"/>
        </w:rPr>
        <w:t xml:space="preserve"> – учреждения и предприятия, входящие в структуру жилого дома или </w:t>
      </w:r>
      <w:r w:rsidRPr="001D5246">
        <w:rPr>
          <w:rFonts w:ascii="Times New Roman" w:eastAsia="Times New Roman" w:hAnsi="Times New Roman" w:cs="Times New Roman"/>
          <w:sz w:val="24"/>
          <w:szCs w:val="24"/>
        </w:rPr>
        <w:lastRenderedPageBreak/>
        <w:t xml:space="preserve">другого объекта (в соответствии с </w:t>
      </w:r>
      <w:r w:rsidRPr="001D5246">
        <w:rPr>
          <w:rFonts w:ascii="Times New Roman" w:eastAsia="Times New Roman" w:hAnsi="Times New Roman" w:cs="Times New Roman"/>
          <w:sz w:val="24"/>
          <w:szCs w:val="24"/>
        </w:rPr>
        <w:br/>
        <w:t>СП 30-102-99).</w:t>
      </w:r>
    </w:p>
    <w:p w14:paraId="0D5FDA9C"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Высота строения -</w:t>
      </w:r>
      <w:r w:rsidRPr="001D5246">
        <w:rPr>
          <w:rFonts w:ascii="Times New Roman" w:eastAsia="Times New Roman" w:hAnsi="Times New Roman" w:cs="Times New Roman"/>
          <w:sz w:val="24"/>
          <w:szCs w:val="24"/>
        </w:rPr>
        <w:t xml:space="preserve"> расстояние по вертикали, измеренное от проектной отметки земли до наивысшей точки плоской крыши или до наивысшей точки конька скатной крыши.</w:t>
      </w:r>
    </w:p>
    <w:p w14:paraId="31524ACB"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Градостроительная деятельность</w:t>
      </w:r>
      <w:r w:rsidRPr="001D5246">
        <w:rPr>
          <w:rFonts w:ascii="Times New Roman" w:eastAsia="Times New Roman" w:hAnsi="Times New Roman" w:cs="Times New Roman"/>
          <w:sz w:val="24"/>
          <w:szCs w:val="24"/>
        </w:rPr>
        <w:t xml:space="preserve"> – деятельность по развитию территории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(в соответствии с Градостроительным кодексом Российской Федерации).</w:t>
      </w:r>
    </w:p>
    <w:p w14:paraId="3D0C2975"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Градостроительная документация</w:t>
      </w:r>
      <w:r w:rsidRPr="001D5246">
        <w:rPr>
          <w:rFonts w:ascii="Times New Roman" w:eastAsia="Times New Roman" w:hAnsi="Times New Roman" w:cs="Times New Roman"/>
          <w:sz w:val="24"/>
          <w:szCs w:val="24"/>
        </w:rPr>
        <w:t xml:space="preserve"> - документация о градостроительном планировании развития территорий и об их застройке (генеральный план поселения, проект черты поселения, проекты планировки, проекты межевания, проекты застройки и другие проекты).</w:t>
      </w:r>
    </w:p>
    <w:p w14:paraId="169F53EF"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Градостроительное зонирование</w:t>
      </w:r>
      <w:r w:rsidRPr="001D5246">
        <w:rPr>
          <w:rFonts w:ascii="Times New Roman" w:eastAsia="Times New Roman" w:hAnsi="Times New Roman" w:cs="Times New Roman"/>
          <w:sz w:val="24"/>
          <w:szCs w:val="24"/>
        </w:rPr>
        <w:t xml:space="preserve"> – зонирование территории поселения в целях определения территориальных зон и установления градостроительных регламентов (в соответствии с Градостроительным кодексом Российской Федерации).</w:t>
      </w:r>
    </w:p>
    <w:p w14:paraId="7963B6E9"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Градостроительный регламент</w:t>
      </w:r>
      <w:r w:rsidRPr="001D5246">
        <w:rPr>
          <w:rFonts w:ascii="Times New Roman" w:eastAsia="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 же ограничения использования земельных</w:t>
      </w:r>
      <w:proofErr w:type="gramEnd"/>
      <w:r w:rsidRPr="001D5246">
        <w:rPr>
          <w:rFonts w:ascii="Times New Roman" w:eastAsia="Times New Roman" w:hAnsi="Times New Roman" w:cs="Times New Roman"/>
          <w:sz w:val="24"/>
          <w:szCs w:val="24"/>
        </w:rPr>
        <w:t xml:space="preserve"> участков и объектов капитального строительства (в соответствии с Градостроительным кодексом Российской Федерации).</w:t>
      </w:r>
    </w:p>
    <w:p w14:paraId="016D069A"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Жилое здание секционного типа</w:t>
      </w:r>
      <w:r w:rsidRPr="001D5246">
        <w:rPr>
          <w:rFonts w:ascii="Times New Roman" w:eastAsia="Times New Roman" w:hAnsi="Times New Roman" w:cs="Times New Roman"/>
          <w:sz w:val="24"/>
          <w:szCs w:val="24"/>
        </w:rPr>
        <w:t xml:space="preserve"> - здание, состоящее из одной или нескольких секций </w:t>
      </w:r>
      <w:r w:rsidRPr="001D5246">
        <w:rPr>
          <w:rFonts w:ascii="Times New Roman" w:eastAsia="Times New Roman" w:hAnsi="Times New Roman" w:cs="Times New Roman"/>
          <w:sz w:val="24"/>
          <w:szCs w:val="24"/>
        </w:rPr>
        <w:br/>
        <w:t>(в соответствии со СНиП 2.08.01-89).</w:t>
      </w:r>
    </w:p>
    <w:p w14:paraId="4EA30275"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Застройщик</w:t>
      </w:r>
      <w:r w:rsidRPr="001D5246">
        <w:rPr>
          <w:rFonts w:ascii="Times New Roman" w:eastAsia="Times New Roman" w:hAnsi="Times New Roman" w:cs="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соответствии с Градостроительным кодексом Российской Федерации).</w:t>
      </w:r>
    </w:p>
    <w:p w14:paraId="5EA22B67" w14:textId="77777777" w:rsidR="001D5246" w:rsidRPr="001D5246" w:rsidRDefault="001D5246" w:rsidP="001D524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Земельный участок</w:t>
      </w:r>
      <w:r w:rsidRPr="001D5246">
        <w:rPr>
          <w:rFonts w:ascii="Times New Roman" w:eastAsia="Times New Roman" w:hAnsi="Times New Roman" w:cs="Times New Roman"/>
          <w:sz w:val="24"/>
          <w:szCs w:val="24"/>
        </w:rPr>
        <w:t xml:space="preserve"> - часть земной поверхности, границы которой определены в соответствии с федеральными законами (в соответствии с Земельным кодексом Российской Федерации).</w:t>
      </w:r>
    </w:p>
    <w:p w14:paraId="0E67FF1D" w14:textId="77777777" w:rsidR="001D5246" w:rsidRPr="001D5246" w:rsidRDefault="001D5246" w:rsidP="001D5246">
      <w:pPr>
        <w:spacing w:after="0" w:line="240" w:lineRule="auto"/>
        <w:ind w:firstLine="720"/>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Землевладельцы</w:t>
      </w:r>
      <w:r w:rsidRPr="001D5246">
        <w:rPr>
          <w:rFonts w:ascii="Times New Roman" w:eastAsia="Times New Roman" w:hAnsi="Times New Roman" w:cs="Times New Roman"/>
          <w:sz w:val="24"/>
          <w:szCs w:val="24"/>
        </w:rPr>
        <w:t xml:space="preserve"> – лица, владеющие и пользующиеся земельными участками на праве пожизненного наследуемого владения (в соответствии с Земельным кодексом Российской Федерации).</w:t>
      </w:r>
    </w:p>
    <w:p w14:paraId="46B2B634"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Землепользователи</w:t>
      </w:r>
      <w:r w:rsidRPr="001D5246">
        <w:rPr>
          <w:rFonts w:ascii="Times New Roman" w:eastAsia="Times New Roman" w:hAnsi="Times New Roman" w:cs="Times New Roman"/>
          <w:sz w:val="24"/>
          <w:szCs w:val="24"/>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 </w:t>
      </w:r>
      <w:r w:rsidRPr="001D5246">
        <w:rPr>
          <w:rFonts w:ascii="Times New Roman" w:eastAsia="Times New Roman" w:hAnsi="Times New Roman" w:cs="Times New Roman"/>
          <w:sz w:val="24"/>
          <w:szCs w:val="24"/>
        </w:rPr>
        <w:br/>
        <w:t>(в соответствии с Земельным кодексом Российской Федерации).</w:t>
      </w:r>
    </w:p>
    <w:p w14:paraId="5104CB58"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Зоны с особыми условиями использования территорий</w:t>
      </w:r>
      <w:r w:rsidRPr="001D5246">
        <w:rPr>
          <w:rFonts w:ascii="Times New Roman" w:eastAsia="Times New Roman" w:hAnsi="Times New Roman" w:cs="Times New Roman"/>
          <w:sz w:val="24"/>
          <w:szCs w:val="24"/>
        </w:rPr>
        <w:t xml:space="preserve"> – охранные, санитарно-защитные зоны, зоны охраны объектов культурного наследия, </w:t>
      </w:r>
      <w:proofErr w:type="spellStart"/>
      <w:r w:rsidRPr="001D5246">
        <w:rPr>
          <w:rFonts w:ascii="Times New Roman" w:eastAsia="Times New Roman" w:hAnsi="Times New Roman" w:cs="Times New Roman"/>
          <w:sz w:val="24"/>
          <w:szCs w:val="24"/>
        </w:rPr>
        <w:t>водоохранные</w:t>
      </w:r>
      <w:proofErr w:type="spellEnd"/>
      <w:r w:rsidRPr="001D5246">
        <w:rPr>
          <w:rFonts w:ascii="Times New Roman" w:eastAsia="Times New Roman" w:hAnsi="Times New Roman" w:cs="Times New Roman"/>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соответствии с Градостроительным кодексом Российской Федерации).</w:t>
      </w:r>
    </w:p>
    <w:p w14:paraId="3FF9E2BC"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Изменение недвижимости</w:t>
      </w:r>
      <w:r w:rsidRPr="001D5246">
        <w:rPr>
          <w:rFonts w:ascii="Times New Roman" w:eastAsia="Times New Roman" w:hAnsi="Times New Roman" w:cs="Times New Roman"/>
          <w:sz w:val="24"/>
          <w:szCs w:val="24"/>
        </w:rPr>
        <w:t xml:space="preserve"> - изменение вида (видов) использования земельного участка или строения на нем, а также изменение их параметров (включая изменение размеров земельного участка) при подготовке и осуществлении строительства новых, </w:t>
      </w:r>
      <w:r w:rsidRPr="001D5246">
        <w:rPr>
          <w:rFonts w:ascii="Times New Roman" w:eastAsia="Times New Roman" w:hAnsi="Times New Roman" w:cs="Times New Roman"/>
          <w:sz w:val="24"/>
          <w:szCs w:val="24"/>
        </w:rPr>
        <w:lastRenderedPageBreak/>
        <w:t>реконструкции, перемещения или сноса существующих строений (сооружений), при осуществлении иных действий.</w:t>
      </w:r>
    </w:p>
    <w:p w14:paraId="707C121F"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Инженерные изыскания</w:t>
      </w:r>
      <w:r w:rsidRPr="001D5246">
        <w:rPr>
          <w:rFonts w:ascii="Times New Roman" w:eastAsia="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(в соответствии с Градостроительным кодексом Российской Федерации).</w:t>
      </w:r>
    </w:p>
    <w:p w14:paraId="62D02892"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Инженерная, транспортная и социальная инфраструктуры</w:t>
      </w:r>
      <w:r w:rsidRPr="001D5246">
        <w:rPr>
          <w:rFonts w:ascii="Times New Roman" w:eastAsia="Times New Roman" w:hAnsi="Times New Roman" w:cs="Times New Roman"/>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14:paraId="66B145E0"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Капитальный ремонт объектов капитального строительства</w:t>
      </w:r>
      <w:r w:rsidRPr="001D5246">
        <w:rPr>
          <w:rFonts w:ascii="Times New Roman" w:eastAsia="Times New Roman" w:hAnsi="Times New Roman" w:cs="Times New Roman"/>
          <w:sz w:val="24"/>
          <w:szCs w:val="24"/>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1D5246">
        <w:rPr>
          <w:rFonts w:ascii="Times New Roman" w:eastAsia="Times New Roman" w:hAnsi="Times New Roman" w:cs="Times New Roman"/>
          <w:sz w:val="24"/>
          <w:szCs w:val="24"/>
        </w:rPr>
        <w:t xml:space="preserve"> элементы и (или) восстановление указанных элементов (в соответствии с Градостроительным кодексом Российской Федерации).</w:t>
      </w:r>
    </w:p>
    <w:p w14:paraId="39D27E3D"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Капитальный ремонт линейных объектов</w:t>
      </w:r>
      <w:r w:rsidRPr="001D5246">
        <w:rPr>
          <w:rFonts w:ascii="Times New Roman" w:eastAsia="Times New Roman" w:hAnsi="Times New Roman" w:cs="Times New Roman"/>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(в соответствии с Градостроительным кодексом Российской Федерации).</w:t>
      </w:r>
    </w:p>
    <w:p w14:paraId="5B41B829"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Красные линии</w:t>
      </w:r>
      <w:r w:rsidRPr="001D5246">
        <w:rPr>
          <w:rFonts w:ascii="Times New Roman" w:eastAsia="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w:t>
      </w:r>
      <w:proofErr w:type="gramEnd"/>
    </w:p>
    <w:p w14:paraId="0342DA1C" w14:textId="77777777" w:rsidR="001D5246" w:rsidRPr="001D5246" w:rsidRDefault="001D5246" w:rsidP="001D5246">
      <w:pPr>
        <w:spacing w:after="0" w:line="240" w:lineRule="auto"/>
        <w:jc w:val="both"/>
        <w:rPr>
          <w:rFonts w:ascii="Times New Roman" w:eastAsia="Times New Roman" w:hAnsi="Times New Roman" w:cs="Times New Roman"/>
          <w:sz w:val="24"/>
          <w:szCs w:val="24"/>
        </w:rPr>
      </w:pPr>
      <w:r w:rsidRPr="001D5246">
        <w:rPr>
          <w:rFonts w:ascii="Times New Roman" w:eastAsia="Times New Roman" w:hAnsi="Times New Roman" w:cs="Times New Roman"/>
          <w:sz w:val="24"/>
          <w:szCs w:val="24"/>
        </w:rPr>
        <w:t>другие подобные сооружения (в соответствии с Градостроительным кодексом Российской Федерации).</w:t>
      </w:r>
    </w:p>
    <w:p w14:paraId="36B61626"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Линейные объекты</w:t>
      </w:r>
      <w:r w:rsidRPr="001D5246">
        <w:rPr>
          <w:rFonts w:ascii="Times New Roman" w:eastAsia="Times New Roman" w:hAnsi="Times New Roman" w:cs="Times New Roman"/>
          <w:sz w:val="24"/>
          <w:szCs w:val="24"/>
        </w:rPr>
        <w:t xml:space="preserve">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(в соответствии с Градостроительным кодексом Российской Федерации).</w:t>
      </w:r>
    </w:p>
    <w:p w14:paraId="027C8F92" w14:textId="77777777" w:rsidR="001D5246" w:rsidRPr="001D5246" w:rsidRDefault="001D5246" w:rsidP="001D524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Межевание</w:t>
      </w:r>
      <w:r w:rsidRPr="001D5246">
        <w:rPr>
          <w:rFonts w:ascii="Times New Roman" w:eastAsia="Times New Roman" w:hAnsi="Times New Roman" w:cs="Times New Roman"/>
          <w:sz w:val="24"/>
          <w:szCs w:val="24"/>
        </w:rPr>
        <w:t xml:space="preserve"> – работы по установлению на местности границ муниципальных образований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 (в соответствии с «Методическими рекомендациями по проведению межевания объектов землеустройства»).</w:t>
      </w:r>
    </w:p>
    <w:p w14:paraId="7F9C7D65"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Многоквартирный жилой дом</w:t>
      </w:r>
      <w:r w:rsidRPr="001D5246">
        <w:rPr>
          <w:rFonts w:ascii="Times New Roman" w:eastAsia="Times New Roman" w:hAnsi="Times New Roman" w:cs="Times New Roman"/>
          <w:sz w:val="24"/>
          <w:szCs w:val="24"/>
        </w:rPr>
        <w:t xml:space="preserve"> – жилой дом, квартиры которого имеют выход на общие лестничные клетки, коридоры, галереи и общий для всего дома земельный участок (в соответствии с рекомендациями по подготовке правил землепользования и застройки, Фонд «Институт экономики города»). </w:t>
      </w:r>
    </w:p>
    <w:p w14:paraId="31839616"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Населенный пункт</w:t>
      </w:r>
      <w:r w:rsidRPr="001D5246">
        <w:rPr>
          <w:rFonts w:ascii="Times New Roman" w:eastAsia="Times New Roman" w:hAnsi="Times New Roman" w:cs="Times New Roman"/>
          <w:sz w:val="24"/>
          <w:szCs w:val="24"/>
        </w:rPr>
        <w:t xml:space="preserve"> - часть территории Республики Хакасия в установленных границах, на которой имеется сосредоточенная застройка, служащая местом постоянного (в том числе сезонного) проживания людей, имеющая собственное наименование и статус (в соответствии с Законом Республики Хакасия от 05.05.2004 № 20).</w:t>
      </w:r>
    </w:p>
    <w:p w14:paraId="2021A748" w14:textId="77777777" w:rsidR="001D5246" w:rsidRPr="001D5246" w:rsidRDefault="001D5246" w:rsidP="001D524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Недвижимость</w:t>
      </w:r>
      <w:r w:rsidRPr="001D5246">
        <w:rPr>
          <w:rFonts w:ascii="Times New Roman" w:eastAsia="Times New Roman" w:hAnsi="Times New Roman" w:cs="Times New Roman"/>
          <w:sz w:val="24"/>
          <w:szCs w:val="24"/>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 соответствии с Гражданским кодексом Российской Федерации).</w:t>
      </w:r>
    </w:p>
    <w:p w14:paraId="461B2E1A"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lastRenderedPageBreak/>
        <w:t>Обладатели сервитута</w:t>
      </w:r>
      <w:r w:rsidRPr="001D5246">
        <w:rPr>
          <w:rFonts w:ascii="Times New Roman" w:eastAsia="Times New Roman" w:hAnsi="Times New Roman" w:cs="Times New Roman"/>
          <w:sz w:val="24"/>
          <w:szCs w:val="24"/>
        </w:rPr>
        <w:t xml:space="preserve"> – лица, имеющие право ограниченного пользования чужими земельными участками (сервитут) (в соответствии с Земельным кодексом Российской Федерации).</w:t>
      </w:r>
    </w:p>
    <w:p w14:paraId="1BC47716"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Общественный центр</w:t>
      </w:r>
      <w:r w:rsidRPr="001D5246">
        <w:rPr>
          <w:rFonts w:ascii="Times New Roman" w:eastAsia="Times New Roman" w:hAnsi="Times New Roman" w:cs="Times New Roman"/>
          <w:sz w:val="24"/>
          <w:szCs w:val="24"/>
        </w:rPr>
        <w:t xml:space="preserve"> – территория для преимущественного размещения объектов обслуживания и осуществления различных общественных процессов (общение, отдых, торговля и др.) (в соответствии с СП 30-102-99).</w:t>
      </w:r>
    </w:p>
    <w:p w14:paraId="5B194016"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Объект капитального строительства</w:t>
      </w:r>
      <w:r w:rsidRPr="001D5246">
        <w:rPr>
          <w:rFonts w:ascii="Times New Roman" w:eastAsia="Times New Roman" w:hAnsi="Times New Roman" w:cs="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 (в соответствии с Градостроительным кодексом Российской Федерации).</w:t>
      </w:r>
    </w:p>
    <w:p w14:paraId="72BC7590"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Одноквартирный жилой дом</w:t>
      </w:r>
      <w:r w:rsidRPr="001D5246">
        <w:rPr>
          <w:rFonts w:ascii="Times New Roman" w:eastAsia="Times New Roman" w:hAnsi="Times New Roman" w:cs="Times New Roman"/>
          <w:sz w:val="24"/>
          <w:szCs w:val="24"/>
        </w:rPr>
        <w:t xml:space="preserve"> – жилой дом, предназначенный для проживания одной семьи и имеющий </w:t>
      </w:r>
      <w:proofErr w:type="spellStart"/>
      <w:r w:rsidRPr="001D5246">
        <w:rPr>
          <w:rFonts w:ascii="Times New Roman" w:eastAsia="Times New Roman" w:hAnsi="Times New Roman" w:cs="Times New Roman"/>
          <w:sz w:val="24"/>
          <w:szCs w:val="24"/>
        </w:rPr>
        <w:t>приквартирный</w:t>
      </w:r>
      <w:proofErr w:type="spellEnd"/>
      <w:r w:rsidRPr="001D5246">
        <w:rPr>
          <w:rFonts w:ascii="Times New Roman" w:eastAsia="Times New Roman" w:hAnsi="Times New Roman" w:cs="Times New Roman"/>
          <w:sz w:val="24"/>
          <w:szCs w:val="24"/>
        </w:rPr>
        <w:t xml:space="preserve"> участок (в соответствии с СП 30-102-99).</w:t>
      </w:r>
    </w:p>
    <w:p w14:paraId="42F712E4"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Отклонения от Правил</w:t>
      </w:r>
      <w:r w:rsidRPr="001D5246">
        <w:rPr>
          <w:rFonts w:ascii="Times New Roman" w:eastAsia="Times New Roman" w:hAnsi="Times New Roman" w:cs="Times New Roman"/>
          <w:sz w:val="24"/>
          <w:szCs w:val="24"/>
        </w:rPr>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14:paraId="1B9C9F27" w14:textId="77777777" w:rsidR="001D5246" w:rsidRPr="001D5246" w:rsidRDefault="001D5246" w:rsidP="001D5246">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Парковка</w:t>
      </w:r>
      <w:r w:rsidRPr="001D5246">
        <w:rPr>
          <w:rFonts w:ascii="Times New Roman" w:eastAsia="Times New Roman" w:hAnsi="Times New Roman" w:cs="Times New Roman"/>
          <w:sz w:val="24"/>
          <w:szCs w:val="24"/>
        </w:rPr>
        <w:t xml:space="preserve"> (парковочное место) - специально обозначенное и при необходимости обустроенное и оборудованное место, </w:t>
      </w:r>
      <w:proofErr w:type="gramStart"/>
      <w:r w:rsidRPr="001D5246">
        <w:rPr>
          <w:rFonts w:ascii="Times New Roman" w:eastAsia="Times New Roman" w:hAnsi="Times New Roman" w:cs="Times New Roman"/>
          <w:sz w:val="24"/>
          <w:szCs w:val="24"/>
        </w:rPr>
        <w:t>являющееся</w:t>
      </w:r>
      <w:proofErr w:type="gramEnd"/>
      <w:r w:rsidRPr="001D5246">
        <w:rPr>
          <w:rFonts w:ascii="Times New Roman" w:eastAsia="Times New Roman" w:hAnsi="Times New Roman" w:cs="Times New Roman"/>
          <w:sz w:val="24"/>
          <w:szCs w:val="24"/>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1D5246">
        <w:rPr>
          <w:rFonts w:ascii="Times New Roman" w:eastAsia="Times New Roman" w:hAnsi="Times New Roman" w:cs="Times New Roman"/>
          <w:sz w:val="24"/>
          <w:szCs w:val="24"/>
        </w:rPr>
        <w:t>подэстакадных</w:t>
      </w:r>
      <w:proofErr w:type="spellEnd"/>
      <w:r w:rsidRPr="001D5246">
        <w:rPr>
          <w:rFonts w:ascii="Times New Roman" w:eastAsia="Times New Roman" w:hAnsi="Times New Roman" w:cs="Times New Roman"/>
          <w:sz w:val="24"/>
          <w:szCs w:val="24"/>
        </w:rPr>
        <w:t xml:space="preserve"> или </w:t>
      </w:r>
      <w:proofErr w:type="spellStart"/>
      <w:r w:rsidRPr="001D5246">
        <w:rPr>
          <w:rFonts w:ascii="Times New Roman" w:eastAsia="Times New Roman" w:hAnsi="Times New Roman" w:cs="Times New Roman"/>
          <w:sz w:val="24"/>
          <w:szCs w:val="24"/>
        </w:rPr>
        <w:t>подмостовых</w:t>
      </w:r>
      <w:proofErr w:type="spellEnd"/>
      <w:r w:rsidRPr="001D5246">
        <w:rPr>
          <w:rFonts w:ascii="Times New Roman" w:eastAsia="Times New Roman" w:hAnsi="Times New Roman" w:cs="Times New Roman"/>
          <w:sz w:val="24"/>
          <w:szCs w:val="24"/>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 (в соответствии с Градостроительным кодексом Российской Федерации).</w:t>
      </w:r>
    </w:p>
    <w:p w14:paraId="62926B57" w14:textId="77777777" w:rsidR="001D5246" w:rsidRPr="001D5246" w:rsidRDefault="001D5246" w:rsidP="001D524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Подключение объекта капитального строительства к сетям инженерно-технического обеспечения</w:t>
      </w:r>
      <w:r w:rsidRPr="001D5246">
        <w:rPr>
          <w:rFonts w:ascii="Times New Roman" w:eastAsia="Times New Roman" w:hAnsi="Times New Roman" w:cs="Times New Roman"/>
          <w:sz w:val="24"/>
          <w:szCs w:val="24"/>
        </w:rPr>
        <w:t xml:space="preserve"> - процесс, дающий возможность осуществления подключения строящихся (реконструируемых) объектов капитального строительства к сетям инженерно-технического обеспечения, а также к оборудованию по производству ресурсов (в соответствии с постановлением Правительства РФ от 13.02.2006 № 83).</w:t>
      </w:r>
    </w:p>
    <w:p w14:paraId="262CD015"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Подрядчик</w:t>
      </w:r>
      <w:r w:rsidRPr="001D5246">
        <w:rPr>
          <w:rFonts w:ascii="Times New Roman" w:eastAsia="Times New Roman" w:hAnsi="Times New Roman" w:cs="Times New Roman"/>
          <w:sz w:val="24"/>
          <w:szCs w:val="24"/>
        </w:rPr>
        <w:t xml:space="preserve"> – физические или юридические лица, которые выполняют работы по договору подряда и (или) государственному контракту, заключаемым с заказчиком и (или) застройщиком в соответствии с Гражданским кодексом Российской Федерации. Подрядчики обязаны иметь лицензию на осуществление ими тех видов деятельности, которые подлежат лицензированию в соответствии с федеральным законом (в соответствии с Федеральным законом от 25.02.1999 № 39-ФЗ).</w:t>
      </w:r>
    </w:p>
    <w:p w14:paraId="2037898D" w14:textId="77777777" w:rsidR="001D5246" w:rsidRPr="001D5246" w:rsidRDefault="001D5246" w:rsidP="001D524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Полоса отвода автомобильной дороги</w:t>
      </w:r>
      <w:r w:rsidRPr="001D5246">
        <w:rPr>
          <w:rFonts w:ascii="Times New Roman" w:eastAsia="Times New Roman" w:hAnsi="Times New Roman" w:cs="Times New Roman"/>
          <w:sz w:val="24"/>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r w:rsidRPr="001D5246">
        <w:rPr>
          <w:rFonts w:ascii="Times New Roman" w:eastAsia="Times New Roman" w:hAnsi="Times New Roman" w:cs="Times New Roman"/>
          <w:sz w:val="24"/>
          <w:szCs w:val="24"/>
        </w:rPr>
        <w:br/>
        <w:t>(в соответствии с Федеральным законом от 08.11.2007 № 257-ФЗ).</w:t>
      </w:r>
    </w:p>
    <w:p w14:paraId="0DA4AA7C"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Правила землепользования и застройки</w:t>
      </w:r>
      <w:r w:rsidRPr="001D5246">
        <w:rPr>
          <w:rFonts w:ascii="Times New Roman" w:eastAsia="Times New Roman" w:hAnsi="Times New Roman" w:cs="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(в соответствии с Градостроительным кодексом Российской Федерации).</w:t>
      </w:r>
    </w:p>
    <w:p w14:paraId="012D1CBC"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Прибрежная защитная полоса</w:t>
      </w:r>
      <w:r w:rsidRPr="001D5246">
        <w:rPr>
          <w:rFonts w:ascii="Times New Roman" w:eastAsia="Times New Roman" w:hAnsi="Times New Roman" w:cs="Times New Roman"/>
          <w:sz w:val="24"/>
          <w:szCs w:val="24"/>
        </w:rPr>
        <w:t xml:space="preserve"> – часть </w:t>
      </w:r>
      <w:proofErr w:type="spellStart"/>
      <w:r w:rsidRPr="001D5246">
        <w:rPr>
          <w:rFonts w:ascii="Times New Roman" w:eastAsia="Times New Roman" w:hAnsi="Times New Roman" w:cs="Times New Roman"/>
          <w:sz w:val="24"/>
          <w:szCs w:val="24"/>
        </w:rPr>
        <w:t>водоохранной</w:t>
      </w:r>
      <w:proofErr w:type="spellEnd"/>
      <w:r w:rsidRPr="001D5246">
        <w:rPr>
          <w:rFonts w:ascii="Times New Roman" w:eastAsia="Times New Roman" w:hAnsi="Times New Roman" w:cs="Times New Roman"/>
          <w:sz w:val="24"/>
          <w:szCs w:val="24"/>
        </w:rPr>
        <w:t xml:space="preserve"> зоны, для которой вводятся дополнительные ограничения землепользования, застройки и природопользования (в соответствии с Водным кодексом Российской Федерации).</w:t>
      </w:r>
    </w:p>
    <w:p w14:paraId="3AB408ED" w14:textId="77777777" w:rsidR="001D5246" w:rsidRPr="001D5246" w:rsidRDefault="001D5246" w:rsidP="001D5246">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Придорожные полосы автомобильной дороги</w:t>
      </w:r>
      <w:r w:rsidRPr="001D5246">
        <w:rPr>
          <w:rFonts w:ascii="Times New Roman" w:eastAsia="Times New Roman" w:hAnsi="Times New Roman" w:cs="Times New Roman"/>
          <w:sz w:val="24"/>
          <w:szCs w:val="24"/>
        </w:rPr>
        <w:t xml:space="preserve"> - территории, прилегающие с обеих сторон к полосе отвода автомобильной дороги, в границах которых устанавливается особый режим использования земельных участков (частей земельных участков) для </w:t>
      </w:r>
      <w:r w:rsidRPr="001D5246">
        <w:rPr>
          <w:rFonts w:ascii="Times New Roman" w:eastAsia="Times New Roman" w:hAnsi="Times New Roman" w:cs="Times New Roman"/>
          <w:sz w:val="24"/>
          <w:szCs w:val="24"/>
        </w:rPr>
        <w:lastRenderedPageBreak/>
        <w:t xml:space="preserve">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w:t>
      </w:r>
      <w:r w:rsidRPr="001D5246">
        <w:rPr>
          <w:rFonts w:ascii="Times New Roman" w:eastAsia="Times New Roman" w:hAnsi="Times New Roman" w:cs="Times New Roman"/>
          <w:sz w:val="24"/>
          <w:szCs w:val="24"/>
        </w:rPr>
        <w:br/>
        <w:t>(в соответствии с Постановлением Республики Хакасия от 14.08.2008 № 269).</w:t>
      </w:r>
      <w:proofErr w:type="gramEnd"/>
    </w:p>
    <w:p w14:paraId="27C74185"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proofErr w:type="spellStart"/>
      <w:r w:rsidRPr="001D5246">
        <w:rPr>
          <w:rFonts w:ascii="Times New Roman" w:eastAsia="Times New Roman" w:hAnsi="Times New Roman" w:cs="Times New Roman"/>
          <w:b/>
          <w:sz w:val="24"/>
          <w:szCs w:val="24"/>
        </w:rPr>
        <w:t>Приквартирный</w:t>
      </w:r>
      <w:proofErr w:type="spellEnd"/>
      <w:r w:rsidRPr="001D5246">
        <w:rPr>
          <w:rFonts w:ascii="Times New Roman" w:eastAsia="Times New Roman" w:hAnsi="Times New Roman" w:cs="Times New Roman"/>
          <w:b/>
          <w:sz w:val="24"/>
          <w:szCs w:val="24"/>
        </w:rPr>
        <w:t xml:space="preserve"> участок</w:t>
      </w:r>
      <w:r w:rsidRPr="001D5246">
        <w:rPr>
          <w:rFonts w:ascii="Times New Roman" w:eastAsia="Times New Roman" w:hAnsi="Times New Roman" w:cs="Times New Roman"/>
          <w:sz w:val="24"/>
          <w:szCs w:val="24"/>
        </w:rPr>
        <w:t xml:space="preserve"> – земельный участок, примыкающий к дому (квартире) с непосредственным выходом на него (в соответствии с СП 30-102-99).</w:t>
      </w:r>
    </w:p>
    <w:p w14:paraId="22294CF5"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Проектная документация</w:t>
      </w:r>
      <w:r w:rsidRPr="001D5246">
        <w:rPr>
          <w:rFonts w:ascii="Times New Roman" w:eastAsia="Times New Roman" w:hAnsi="Times New Roman" w:cs="Times New Roman"/>
          <w:sz w:val="24"/>
          <w:szCs w:val="24"/>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 (в соответствии с Градостроительным кодексом Российской Федерации).</w:t>
      </w:r>
      <w:proofErr w:type="gramEnd"/>
    </w:p>
    <w:p w14:paraId="257A0AFA"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Процент застройки участка</w:t>
      </w:r>
      <w:r w:rsidRPr="001D5246">
        <w:rPr>
          <w:rFonts w:ascii="Times New Roman" w:eastAsia="Times New Roman" w:hAnsi="Times New Roman" w:cs="Times New Roman"/>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зоне, может быть занята зданиями, строениями и сооружениями </w:t>
      </w:r>
      <w:r w:rsidRPr="001D5246">
        <w:rPr>
          <w:rFonts w:ascii="Times New Roman" w:eastAsia="Times New Roman" w:hAnsi="Times New Roman" w:cs="Times New Roman"/>
          <w:sz w:val="24"/>
          <w:szCs w:val="24"/>
        </w:rPr>
        <w:br/>
        <w:t xml:space="preserve">(в соответствии с рекомендациями по подготовке правил землепользования и застройки, Фонд «Институт экономики города»). </w:t>
      </w:r>
    </w:p>
    <w:p w14:paraId="5603E698" w14:textId="77777777" w:rsidR="001D5246" w:rsidRPr="001D5246" w:rsidRDefault="001D5246" w:rsidP="001D5246">
      <w:pPr>
        <w:autoSpaceDE w:val="0"/>
        <w:autoSpaceDN w:val="0"/>
        <w:adjustRightInd w:val="0"/>
        <w:spacing w:after="0" w:line="240" w:lineRule="auto"/>
        <w:ind w:firstLine="720"/>
        <w:jc w:val="both"/>
        <w:outlineLvl w:val="0"/>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Публичный сервитут</w:t>
      </w:r>
      <w:r w:rsidRPr="001D5246">
        <w:rPr>
          <w:rFonts w:ascii="Times New Roman" w:eastAsia="Times New Roman" w:hAnsi="Times New Roman" w:cs="Times New Roman"/>
          <w:sz w:val="24"/>
          <w:szCs w:val="24"/>
        </w:rPr>
        <w:t xml:space="preserve"> - сервитут, устанавливаемый в отношении земельного участка законом или иным нормативным правовым актом Российской Федерации, Республики Хакасия, </w:t>
      </w:r>
      <w:r w:rsidRPr="001D5246">
        <w:rPr>
          <w:rFonts w:ascii="Times New Roman" w:eastAsia="Times New Roman" w:hAnsi="Times New Roman" w:cs="Times New Roman"/>
          <w:sz w:val="24"/>
          <w:szCs w:val="24"/>
        </w:rPr>
        <w:br/>
      </w:r>
      <w:proofErr w:type="spellStart"/>
      <w:r w:rsidRPr="001D5246">
        <w:rPr>
          <w:rFonts w:ascii="Times New Roman" w:eastAsia="Times New Roman" w:hAnsi="Times New Roman" w:cs="Times New Roman"/>
          <w:sz w:val="24"/>
          <w:szCs w:val="24"/>
        </w:rPr>
        <w:t>Таштыпского</w:t>
      </w:r>
      <w:proofErr w:type="spellEnd"/>
      <w:r w:rsidRPr="001D5246">
        <w:rPr>
          <w:rFonts w:ascii="Times New Roman" w:eastAsia="Times New Roman" w:hAnsi="Times New Roman" w:cs="Times New Roman"/>
          <w:sz w:val="24"/>
          <w:szCs w:val="24"/>
        </w:rPr>
        <w:t xml:space="preserve"> района, поселения для обеспечения интересов государства, местного самоуправления или местного населения (в соответствии с "Временными Методическими рекомендациями по оценке соразмерной платы за сервитут</w:t>
      </w:r>
      <w:proofErr w:type="gramStart"/>
      <w:r w:rsidRPr="001D5246">
        <w:rPr>
          <w:rFonts w:ascii="Times New Roman" w:eastAsia="Times New Roman" w:hAnsi="Times New Roman" w:cs="Times New Roman"/>
          <w:sz w:val="24"/>
          <w:szCs w:val="24"/>
        </w:rPr>
        <w:t>"(</w:t>
      </w:r>
      <w:proofErr w:type="gramEnd"/>
      <w:r w:rsidRPr="001D5246">
        <w:rPr>
          <w:rFonts w:ascii="Times New Roman" w:eastAsia="Times New Roman" w:hAnsi="Times New Roman" w:cs="Times New Roman"/>
          <w:sz w:val="24"/>
          <w:szCs w:val="24"/>
        </w:rPr>
        <w:t xml:space="preserve">утв. </w:t>
      </w:r>
      <w:proofErr w:type="spellStart"/>
      <w:r w:rsidRPr="001D5246">
        <w:rPr>
          <w:rFonts w:ascii="Times New Roman" w:eastAsia="Times New Roman" w:hAnsi="Times New Roman" w:cs="Times New Roman"/>
          <w:sz w:val="24"/>
          <w:szCs w:val="24"/>
        </w:rPr>
        <w:t>Росземкадастром</w:t>
      </w:r>
      <w:proofErr w:type="spellEnd"/>
      <w:r w:rsidRPr="001D5246">
        <w:rPr>
          <w:rFonts w:ascii="Times New Roman" w:eastAsia="Times New Roman" w:hAnsi="Times New Roman" w:cs="Times New Roman"/>
          <w:sz w:val="24"/>
          <w:szCs w:val="24"/>
        </w:rPr>
        <w:t xml:space="preserve"> 17.03.2004)).</w:t>
      </w:r>
    </w:p>
    <w:p w14:paraId="6EB243E3" w14:textId="77777777" w:rsidR="001D5246" w:rsidRPr="001D5246" w:rsidRDefault="001D5246" w:rsidP="001D524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Разрешение на строительство</w:t>
      </w:r>
      <w:r w:rsidRPr="001D5246">
        <w:rPr>
          <w:rFonts w:ascii="Times New Roman" w:eastAsia="Times New Roman" w:hAnsi="Times New Roman" w:cs="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(в соответствии с Градостроительным кодексом Российской Федерации).</w:t>
      </w:r>
    </w:p>
    <w:p w14:paraId="47E3402B"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Разрешенное использование земельных участков и иных объектов недвижим</w:t>
      </w:r>
      <w:r w:rsidRPr="001D5246">
        <w:rPr>
          <w:rFonts w:ascii="Times New Roman" w:eastAsia="Times New Roman" w:hAnsi="Times New Roman" w:cs="Times New Roman"/>
          <w:sz w:val="24"/>
          <w:szCs w:val="24"/>
        </w:rPr>
        <w:t>ости - использование недвижимости в соответствии с градостроительным регламентом, ограничения на использование недвижимости, установленные в соответствии с законодательством, а также сервитуты.</w:t>
      </w:r>
    </w:p>
    <w:p w14:paraId="74219041"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Реконструкция объектов капительного строительства</w:t>
      </w:r>
      <w:r w:rsidRPr="001D5246">
        <w:rPr>
          <w:rFonts w:ascii="Times New Roman" w:eastAsia="Times New Roman" w:hAnsi="Times New Roman" w:cs="Times New Roman"/>
          <w:sz w:val="24"/>
          <w:szCs w:val="24"/>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1D5246">
        <w:rPr>
          <w:rFonts w:ascii="Times New Roman" w:eastAsia="Times New Roman" w:hAnsi="Times New Roman" w:cs="Times New Roman"/>
          <w:sz w:val="24"/>
          <w:szCs w:val="24"/>
        </w:rPr>
        <w:t xml:space="preserve"> указанных элементов (в соответствии с Градостроительным кодексом Российской Федерации).</w:t>
      </w:r>
    </w:p>
    <w:p w14:paraId="46A7F743"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Реконструкция линейных объектов</w:t>
      </w:r>
      <w:r w:rsidRPr="001D5246">
        <w:rPr>
          <w:rFonts w:ascii="Times New Roman" w:eastAsia="Times New Roman" w:hAnsi="Times New Roman" w:cs="Times New Roman"/>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(в соответствии с Градостроительным кодексом Российской Федерации).</w:t>
      </w:r>
      <w:proofErr w:type="gramEnd"/>
    </w:p>
    <w:p w14:paraId="34C5A3AD"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Секция жилого дома</w:t>
      </w:r>
      <w:r w:rsidRPr="001D5246">
        <w:rPr>
          <w:rFonts w:ascii="Times New Roman" w:eastAsia="Times New Roman" w:hAnsi="Times New Roman" w:cs="Times New Roman"/>
          <w:sz w:val="24"/>
          <w:szCs w:val="24"/>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 </w:t>
      </w:r>
      <w:r w:rsidRPr="001D5246">
        <w:rPr>
          <w:rFonts w:ascii="Times New Roman" w:eastAsia="Times New Roman" w:hAnsi="Times New Roman" w:cs="Times New Roman"/>
          <w:sz w:val="24"/>
          <w:szCs w:val="24"/>
        </w:rPr>
        <w:br/>
        <w:t>(в соответствии со СНиП 2.08.01-89).</w:t>
      </w:r>
    </w:p>
    <w:p w14:paraId="1D24F1A0"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lastRenderedPageBreak/>
        <w:t>Сельсовет</w:t>
      </w:r>
      <w:r w:rsidRPr="001D5246">
        <w:rPr>
          <w:rFonts w:ascii="Times New Roman" w:eastAsia="Times New Roman" w:hAnsi="Times New Roman" w:cs="Times New Roman"/>
          <w:sz w:val="24"/>
          <w:szCs w:val="24"/>
        </w:rPr>
        <w:t xml:space="preserve"> - административно-территориальная единица, входящая в состав района, состоящая из одного или нескольких сельских населенных пунктов вместе с прилегающими к ним землями, необходимыми для развития и обслуживания данных населенных пунктов, и имеющая единый административный центр (в соответствии с Законом Республики Хакасия от 05.05.2004 № 20).</w:t>
      </w:r>
    </w:p>
    <w:p w14:paraId="2D564F6F"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Сервитут</w:t>
      </w:r>
      <w:r w:rsidRPr="001D5246">
        <w:rPr>
          <w:rFonts w:ascii="Times New Roman" w:eastAsia="Times New Roman" w:hAnsi="Times New Roman" w:cs="Times New Roman"/>
          <w:sz w:val="24"/>
          <w:szCs w:val="24"/>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(в соответствии с Федеральным законом от 21.07.1997 № 122-ФЗ).</w:t>
      </w:r>
    </w:p>
    <w:p w14:paraId="633213AA"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Собственники земельных участков</w:t>
      </w:r>
      <w:r w:rsidRPr="001D5246">
        <w:rPr>
          <w:rFonts w:ascii="Times New Roman" w:eastAsia="Times New Roman" w:hAnsi="Times New Roman" w:cs="Times New Roman"/>
          <w:sz w:val="24"/>
          <w:szCs w:val="24"/>
        </w:rPr>
        <w:t xml:space="preserve"> – лица, являющиеся собственниками земельных участков </w:t>
      </w:r>
      <w:r w:rsidRPr="001D5246">
        <w:rPr>
          <w:rFonts w:ascii="Times New Roman" w:eastAsia="Times New Roman" w:hAnsi="Times New Roman" w:cs="Times New Roman"/>
          <w:sz w:val="24"/>
          <w:szCs w:val="24"/>
        </w:rPr>
        <w:br/>
        <w:t>(в соответствии с Земельным кодексом Российской Федерации).</w:t>
      </w:r>
    </w:p>
    <w:p w14:paraId="13293F65"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Строительные изменения недвижимости</w:t>
      </w:r>
      <w:r w:rsidRPr="001D5246">
        <w:rPr>
          <w:rFonts w:ascii="Times New Roman" w:eastAsia="Times New Roman" w:hAnsi="Times New Roman" w:cs="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 </w:t>
      </w:r>
    </w:p>
    <w:p w14:paraId="3071C8FA"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Строительство</w:t>
      </w:r>
      <w:r w:rsidRPr="001D5246">
        <w:rPr>
          <w:rFonts w:ascii="Times New Roman" w:eastAsia="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 (в соответствии с Градостроительным кодексом Российской Федерации).</w:t>
      </w:r>
    </w:p>
    <w:p w14:paraId="1837FD02" w14:textId="77777777" w:rsidR="001D5246" w:rsidRPr="001D5246" w:rsidRDefault="001D5246" w:rsidP="001D524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Территориальное планирование</w:t>
      </w:r>
      <w:r w:rsidRPr="001D5246">
        <w:rPr>
          <w:rFonts w:ascii="Times New Roman" w:eastAsia="Times New Roman" w:hAnsi="Times New Roman" w:cs="Times New Roman"/>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(в соответствии с Градостроительным кодексом Российской Федерации).</w:t>
      </w:r>
    </w:p>
    <w:p w14:paraId="36F1F591"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Территориальные зоны</w:t>
      </w:r>
      <w:r w:rsidRPr="001D5246">
        <w:rPr>
          <w:rFonts w:ascii="Times New Roman" w:eastAsia="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 (в соответствии с Градостроительным кодексом Российской Федерации).</w:t>
      </w:r>
    </w:p>
    <w:p w14:paraId="7B668C38" w14:textId="77777777" w:rsidR="001D5246" w:rsidRPr="001D5246" w:rsidRDefault="001D5246" w:rsidP="001D5246">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Территории общего пользования</w:t>
      </w:r>
      <w:r w:rsidRPr="001D5246">
        <w:rPr>
          <w:rFonts w:ascii="Times New Roman" w:eastAsia="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(в соответствии с Градостроительным кодексом Российской Федерации).</w:t>
      </w:r>
    </w:p>
    <w:p w14:paraId="281E4AAA"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Усадебный жилой дом</w:t>
      </w:r>
      <w:r w:rsidRPr="001D5246">
        <w:rPr>
          <w:rFonts w:ascii="Times New Roman" w:eastAsia="Times New Roman" w:hAnsi="Times New Roman" w:cs="Times New Roman"/>
          <w:sz w:val="24"/>
          <w:szCs w:val="24"/>
        </w:rPr>
        <w:t xml:space="preserve"> – одноквартирный дом с </w:t>
      </w:r>
      <w:proofErr w:type="spellStart"/>
      <w:r w:rsidRPr="001D5246">
        <w:rPr>
          <w:rFonts w:ascii="Times New Roman" w:eastAsia="Times New Roman" w:hAnsi="Times New Roman" w:cs="Times New Roman"/>
          <w:sz w:val="24"/>
          <w:szCs w:val="24"/>
        </w:rPr>
        <w:t>приквартирным</w:t>
      </w:r>
      <w:proofErr w:type="spellEnd"/>
      <w:r w:rsidRPr="001D5246">
        <w:rPr>
          <w:rFonts w:ascii="Times New Roman" w:eastAsia="Times New Roman" w:hAnsi="Times New Roman" w:cs="Times New Roman"/>
          <w:sz w:val="24"/>
          <w:szCs w:val="24"/>
        </w:rPr>
        <w:t xml:space="preserve"> участком, постройками для подсобного хозяйства (в соответствии с СП 30-102-99).</w:t>
      </w:r>
    </w:p>
    <w:p w14:paraId="2D231B39" w14:textId="77777777" w:rsidR="001D5246" w:rsidRPr="001D5246" w:rsidRDefault="001D5246" w:rsidP="001D5246">
      <w:pPr>
        <w:spacing w:after="0" w:line="240" w:lineRule="auto"/>
        <w:ind w:firstLine="709"/>
        <w:jc w:val="both"/>
        <w:rPr>
          <w:rFonts w:ascii="Times New Roman" w:eastAsia="Times New Roman" w:hAnsi="Times New Roman" w:cs="Times New Roman"/>
          <w:sz w:val="24"/>
          <w:szCs w:val="24"/>
        </w:rPr>
      </w:pPr>
      <w:r w:rsidRPr="001D5246">
        <w:rPr>
          <w:rFonts w:ascii="Times New Roman" w:eastAsia="Times New Roman" w:hAnsi="Times New Roman" w:cs="Times New Roman"/>
          <w:b/>
          <w:sz w:val="24"/>
          <w:szCs w:val="24"/>
        </w:rPr>
        <w:t>Функциональные зоны</w:t>
      </w:r>
      <w:r w:rsidRPr="001D5246">
        <w:rPr>
          <w:rFonts w:ascii="Times New Roman" w:eastAsia="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 (в соответствии с Градостроительным кодексом Российской Федерации).</w:t>
      </w:r>
    </w:p>
    <w:p w14:paraId="36D82DC7" w14:textId="77777777" w:rsidR="001D5246" w:rsidRPr="001D5246" w:rsidRDefault="001D5246" w:rsidP="001D5246">
      <w:pPr>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Частный сервитут</w:t>
      </w:r>
      <w:r w:rsidRPr="001D5246">
        <w:rPr>
          <w:rFonts w:ascii="Times New Roman" w:eastAsia="Times New Roman" w:hAnsi="Times New Roman" w:cs="Times New Roman"/>
          <w:sz w:val="24"/>
          <w:szCs w:val="24"/>
        </w:rPr>
        <w:t xml:space="preserve"> - сервитут, устанавливаемый в отношении земельного участка или иного объекта недвижимости соглашением между лицом, требующим установления сервитута и в его интересах (собственником земельного участка, обладателем права постоянного (бессрочного) пользования, обладателем права пожизненного наследуемого владения на земельный участок, собственником иного объекта недвижимости), и собственником другого земельного участка или собственником иного объекта недвижимости (в соответствии с "Временными Методическими рекомендациями по оценке</w:t>
      </w:r>
      <w:proofErr w:type="gramEnd"/>
      <w:r w:rsidRPr="001D5246">
        <w:rPr>
          <w:rFonts w:ascii="Times New Roman" w:eastAsia="Times New Roman" w:hAnsi="Times New Roman" w:cs="Times New Roman"/>
          <w:sz w:val="24"/>
          <w:szCs w:val="24"/>
        </w:rPr>
        <w:t xml:space="preserve"> соразмерной платы за сервитут</w:t>
      </w:r>
      <w:proofErr w:type="gramStart"/>
      <w:r w:rsidRPr="001D5246">
        <w:rPr>
          <w:rFonts w:ascii="Times New Roman" w:eastAsia="Times New Roman" w:hAnsi="Times New Roman" w:cs="Times New Roman"/>
          <w:sz w:val="24"/>
          <w:szCs w:val="24"/>
        </w:rPr>
        <w:t>"(</w:t>
      </w:r>
      <w:proofErr w:type="gramEnd"/>
      <w:r w:rsidRPr="001D5246">
        <w:rPr>
          <w:rFonts w:ascii="Times New Roman" w:eastAsia="Times New Roman" w:hAnsi="Times New Roman" w:cs="Times New Roman"/>
          <w:sz w:val="24"/>
          <w:szCs w:val="24"/>
        </w:rPr>
        <w:t xml:space="preserve">утв. </w:t>
      </w:r>
      <w:proofErr w:type="spellStart"/>
      <w:r w:rsidRPr="001D5246">
        <w:rPr>
          <w:rFonts w:ascii="Times New Roman" w:eastAsia="Times New Roman" w:hAnsi="Times New Roman" w:cs="Times New Roman"/>
          <w:sz w:val="24"/>
          <w:szCs w:val="24"/>
        </w:rPr>
        <w:t>Росземкадастром</w:t>
      </w:r>
      <w:proofErr w:type="spellEnd"/>
      <w:r w:rsidRPr="001D5246">
        <w:rPr>
          <w:rFonts w:ascii="Times New Roman" w:eastAsia="Times New Roman" w:hAnsi="Times New Roman" w:cs="Times New Roman"/>
          <w:sz w:val="24"/>
          <w:szCs w:val="24"/>
        </w:rPr>
        <w:t xml:space="preserve"> 17.03.2004)).</w:t>
      </w:r>
    </w:p>
    <w:p w14:paraId="1E60FD7E" w14:textId="77777777" w:rsidR="001D5246" w:rsidRPr="001D5246" w:rsidRDefault="001D5246" w:rsidP="001D5246">
      <w:pPr>
        <w:tabs>
          <w:tab w:val="left" w:pos="1440"/>
        </w:tabs>
        <w:spacing w:after="0" w:line="240" w:lineRule="auto"/>
        <w:ind w:firstLine="709"/>
        <w:jc w:val="both"/>
        <w:rPr>
          <w:rFonts w:ascii="Times New Roman" w:eastAsia="Times New Roman" w:hAnsi="Times New Roman" w:cs="Times New Roman"/>
          <w:sz w:val="24"/>
          <w:szCs w:val="24"/>
        </w:rPr>
      </w:pPr>
      <w:proofErr w:type="gramStart"/>
      <w:r w:rsidRPr="001D5246">
        <w:rPr>
          <w:rFonts w:ascii="Times New Roman" w:eastAsia="Times New Roman" w:hAnsi="Times New Roman" w:cs="Times New Roman"/>
          <w:b/>
          <w:sz w:val="24"/>
          <w:szCs w:val="24"/>
        </w:rPr>
        <w:t>Этап строительства</w:t>
      </w:r>
      <w:r w:rsidRPr="001D5246">
        <w:rPr>
          <w:rFonts w:ascii="Times New Roman" w:eastAsia="Times New Roman" w:hAnsi="Times New Roman" w:cs="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w:t>
      </w:r>
      <w:proofErr w:type="gramEnd"/>
      <w:r w:rsidRPr="001D5246">
        <w:rPr>
          <w:rFonts w:ascii="Times New Roman" w:eastAsia="Times New Roman" w:hAnsi="Times New Roman" w:cs="Times New Roman"/>
          <w:sz w:val="24"/>
          <w:szCs w:val="24"/>
        </w:rPr>
        <w:t xml:space="preserve">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(в соответствии с постановлением Правительства Российской Федерации от 05.03.2007 № 145). </w:t>
      </w:r>
    </w:p>
    <w:p w14:paraId="09E98838" w14:textId="77777777" w:rsidR="001D5246" w:rsidRPr="001D5246" w:rsidRDefault="001D5246" w:rsidP="001D5246">
      <w:pPr>
        <w:tabs>
          <w:tab w:val="left" w:pos="0"/>
        </w:tabs>
        <w:spacing w:after="0" w:line="240" w:lineRule="auto"/>
        <w:ind w:firstLine="709"/>
        <w:jc w:val="center"/>
        <w:rPr>
          <w:rFonts w:ascii="Times New Roman" w:eastAsia="Times New Roman" w:hAnsi="Times New Roman" w:cs="Times New Roman"/>
          <w:b/>
          <w:bCs/>
          <w:sz w:val="24"/>
          <w:szCs w:val="24"/>
          <w:lang w:val="x-none" w:eastAsia="x-none"/>
        </w:rPr>
      </w:pPr>
    </w:p>
    <w:p w14:paraId="253DA689" w14:textId="77777777" w:rsidR="001D5246" w:rsidRPr="001D5246" w:rsidRDefault="001D5246" w:rsidP="00087893">
      <w:pPr>
        <w:spacing w:after="160" w:line="259" w:lineRule="auto"/>
        <w:rPr>
          <w:lang w:val="x-none"/>
        </w:rPr>
      </w:pPr>
    </w:p>
    <w:sectPr w:rsidR="001D5246" w:rsidRPr="001D5246" w:rsidSect="00A13309">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20002A87"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Num4"/>
    <w:lvl w:ilvl="0">
      <w:start w:val="2"/>
      <w:numFmt w:val="decimal"/>
      <w:lvlText w:val="%1."/>
      <w:lvlJc w:val="left"/>
      <w:pPr>
        <w:tabs>
          <w:tab w:val="num" w:pos="0"/>
        </w:tabs>
        <w:ind w:left="1068"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52" w:hanging="720"/>
      </w:pPr>
    </w:lvl>
    <w:lvl w:ilvl="3">
      <w:start w:val="1"/>
      <w:numFmt w:val="decimal"/>
      <w:lvlText w:val="%1.%2.%3.%4."/>
      <w:lvlJc w:val="left"/>
      <w:pPr>
        <w:tabs>
          <w:tab w:val="num" w:pos="0"/>
        </w:tabs>
        <w:ind w:left="1464"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1848" w:hanging="1080"/>
      </w:pPr>
    </w:lvl>
    <w:lvl w:ilvl="6">
      <w:start w:val="1"/>
      <w:numFmt w:val="decimal"/>
      <w:lvlText w:val="%1.%2.%3.%4.%5.%6.%7."/>
      <w:lvlJc w:val="left"/>
      <w:pPr>
        <w:tabs>
          <w:tab w:val="num" w:pos="0"/>
        </w:tabs>
        <w:ind w:left="2220" w:hanging="1440"/>
      </w:pPr>
    </w:lvl>
    <w:lvl w:ilvl="7">
      <w:start w:val="1"/>
      <w:numFmt w:val="decimal"/>
      <w:lvlText w:val="%1.%2.%3.%4.%5.%6.%7.%8."/>
      <w:lvlJc w:val="left"/>
      <w:pPr>
        <w:tabs>
          <w:tab w:val="num" w:pos="0"/>
        </w:tabs>
        <w:ind w:left="2232" w:hanging="1440"/>
      </w:pPr>
    </w:lvl>
    <w:lvl w:ilvl="8">
      <w:start w:val="1"/>
      <w:numFmt w:val="decimal"/>
      <w:lvlText w:val="%1.%2.%3.%4.%5.%6.%7.%8.%9."/>
      <w:lvlJc w:val="left"/>
      <w:pPr>
        <w:tabs>
          <w:tab w:val="num" w:pos="0"/>
        </w:tabs>
        <w:ind w:left="2604" w:hanging="1800"/>
      </w:pPr>
    </w:lvl>
  </w:abstractNum>
  <w:abstractNum w:abstractNumId="2">
    <w:nsid w:val="00000004"/>
    <w:multiLevelType w:val="multilevel"/>
    <w:tmpl w:val="00000004"/>
    <w:name w:val="WWNum10"/>
    <w:lvl w:ilvl="0">
      <w:start w:val="4"/>
      <w:numFmt w:val="decimal"/>
      <w:lvlText w:val="%1."/>
      <w:lvlJc w:val="left"/>
      <w:pPr>
        <w:tabs>
          <w:tab w:val="num" w:pos="0"/>
        </w:tabs>
        <w:ind w:left="1068"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1788" w:hanging="1080"/>
      </w:pPr>
    </w:lvl>
    <w:lvl w:ilvl="6">
      <w:start w:val="1"/>
      <w:numFmt w:val="decimal"/>
      <w:lvlText w:val="%1.%2.%3.%4.%5.%6.%7."/>
      <w:lvlJc w:val="left"/>
      <w:pPr>
        <w:tabs>
          <w:tab w:val="num" w:pos="0"/>
        </w:tabs>
        <w:ind w:left="2148" w:hanging="1440"/>
      </w:pPr>
    </w:lvl>
    <w:lvl w:ilvl="7">
      <w:start w:val="1"/>
      <w:numFmt w:val="decimal"/>
      <w:lvlText w:val="%1.%2.%3.%4.%5.%6.%7.%8."/>
      <w:lvlJc w:val="left"/>
      <w:pPr>
        <w:tabs>
          <w:tab w:val="num" w:pos="0"/>
        </w:tabs>
        <w:ind w:left="2148" w:hanging="1440"/>
      </w:pPr>
    </w:lvl>
    <w:lvl w:ilvl="8">
      <w:start w:val="1"/>
      <w:numFmt w:val="decimal"/>
      <w:lvlText w:val="%1.%2.%3.%4.%5.%6.%7.%8.%9."/>
      <w:lvlJc w:val="left"/>
      <w:pPr>
        <w:tabs>
          <w:tab w:val="num" w:pos="0"/>
        </w:tabs>
        <w:ind w:left="2508" w:hanging="1800"/>
      </w:pPr>
    </w:lvl>
  </w:abstractNum>
  <w:abstractNum w:abstractNumId="3">
    <w:nsid w:val="0F944518"/>
    <w:multiLevelType w:val="hybridMultilevel"/>
    <w:tmpl w:val="4E8487BC"/>
    <w:lvl w:ilvl="0" w:tplc="74E4B40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BE14D3"/>
    <w:multiLevelType w:val="multilevel"/>
    <w:tmpl w:val="A03A818A"/>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720" w:firstLine="0"/>
      </w:pPr>
      <w:rPr>
        <w:rFonts w:ascii="Times New Roman" w:hAnsi="Times New Roman" w:hint="default"/>
        <w:b/>
        <w:i w:val="0"/>
        <w:sz w:val="24"/>
        <w:szCs w:val="24"/>
      </w:rPr>
    </w:lvl>
    <w:lvl w:ilvl="3">
      <w:start w:val="1"/>
      <w:numFmt w:val="decimal"/>
      <w:pStyle w:val="a1"/>
      <w:suff w:val="space"/>
      <w:lvlText w:val="%4)"/>
      <w:lvlJc w:val="left"/>
      <w:pPr>
        <w:ind w:left="1418" w:firstLine="0"/>
      </w:pPr>
      <w:rPr>
        <w:rFonts w:ascii="Times New Roman" w:hAnsi="Times New Roman" w:hint="default"/>
        <w:b/>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5">
    <w:nsid w:val="24B60D39"/>
    <w:multiLevelType w:val="multilevel"/>
    <w:tmpl w:val="77683A70"/>
    <w:lvl w:ilvl="0">
      <w:start w:val="4"/>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6">
    <w:nsid w:val="27B34758"/>
    <w:multiLevelType w:val="hybridMultilevel"/>
    <w:tmpl w:val="39AAB5BC"/>
    <w:lvl w:ilvl="0" w:tplc="F842A96C">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4E8633E"/>
    <w:multiLevelType w:val="multilevel"/>
    <w:tmpl w:val="18280FE8"/>
    <w:lvl w:ilvl="0">
      <w:start w:val="4"/>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nsid w:val="3A5213EE"/>
    <w:multiLevelType w:val="hybridMultilevel"/>
    <w:tmpl w:val="B01A51E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8C66445"/>
    <w:multiLevelType w:val="hybridMultilevel"/>
    <w:tmpl w:val="DBB2C6B4"/>
    <w:lvl w:ilvl="0" w:tplc="8C9CCD0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AB800E6"/>
    <w:multiLevelType w:val="hybridMultilevel"/>
    <w:tmpl w:val="A44ECC0E"/>
    <w:lvl w:ilvl="0" w:tplc="8A5A48F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6CA25AE4"/>
    <w:multiLevelType w:val="multilevel"/>
    <w:tmpl w:val="9EF23A8C"/>
    <w:lvl w:ilvl="0">
      <w:start w:val="1"/>
      <w:numFmt w:val="decimal"/>
      <w:lvlText w:val="%1."/>
      <w:lvlJc w:val="left"/>
      <w:pPr>
        <w:ind w:left="1353" w:hanging="360"/>
      </w:pPr>
      <w:rPr>
        <w:rFonts w:hint="default"/>
      </w:rPr>
    </w:lvl>
    <w:lvl w:ilvl="1">
      <w:start w:val="2"/>
      <w:numFmt w:val="decimal"/>
      <w:isLgl/>
      <w:lvlText w:val="%1.%2."/>
      <w:lvlJc w:val="left"/>
      <w:pPr>
        <w:ind w:left="1353" w:hanging="360"/>
      </w:pPr>
      <w:rPr>
        <w:rFonts w:hint="default"/>
        <w:b w:val="0"/>
        <w:sz w:val="18"/>
      </w:rPr>
    </w:lvl>
    <w:lvl w:ilvl="2">
      <w:start w:val="1"/>
      <w:numFmt w:val="decimal"/>
      <w:isLgl/>
      <w:lvlText w:val="%1.%2.%3."/>
      <w:lvlJc w:val="left"/>
      <w:pPr>
        <w:ind w:left="1713" w:hanging="720"/>
      </w:pPr>
      <w:rPr>
        <w:rFonts w:hint="default"/>
        <w:b w:val="0"/>
        <w:sz w:val="18"/>
      </w:rPr>
    </w:lvl>
    <w:lvl w:ilvl="3">
      <w:start w:val="1"/>
      <w:numFmt w:val="decimal"/>
      <w:isLgl/>
      <w:lvlText w:val="%1.%2.%3.%4."/>
      <w:lvlJc w:val="left"/>
      <w:pPr>
        <w:ind w:left="1713" w:hanging="720"/>
      </w:pPr>
      <w:rPr>
        <w:rFonts w:hint="default"/>
        <w:b w:val="0"/>
        <w:sz w:val="18"/>
      </w:rPr>
    </w:lvl>
    <w:lvl w:ilvl="4">
      <w:start w:val="1"/>
      <w:numFmt w:val="decimal"/>
      <w:isLgl/>
      <w:lvlText w:val="%1.%2.%3.%4.%5."/>
      <w:lvlJc w:val="left"/>
      <w:pPr>
        <w:ind w:left="2073" w:hanging="1080"/>
      </w:pPr>
      <w:rPr>
        <w:rFonts w:hint="default"/>
        <w:b w:val="0"/>
        <w:sz w:val="18"/>
      </w:rPr>
    </w:lvl>
    <w:lvl w:ilvl="5">
      <w:start w:val="1"/>
      <w:numFmt w:val="decimal"/>
      <w:isLgl/>
      <w:lvlText w:val="%1.%2.%3.%4.%5.%6."/>
      <w:lvlJc w:val="left"/>
      <w:pPr>
        <w:ind w:left="2073" w:hanging="1080"/>
      </w:pPr>
      <w:rPr>
        <w:rFonts w:hint="default"/>
        <w:b w:val="0"/>
        <w:sz w:val="18"/>
      </w:rPr>
    </w:lvl>
    <w:lvl w:ilvl="6">
      <w:start w:val="1"/>
      <w:numFmt w:val="decimal"/>
      <w:isLgl/>
      <w:lvlText w:val="%1.%2.%3.%4.%5.%6.%7."/>
      <w:lvlJc w:val="left"/>
      <w:pPr>
        <w:ind w:left="2433" w:hanging="1440"/>
      </w:pPr>
      <w:rPr>
        <w:rFonts w:hint="default"/>
        <w:b w:val="0"/>
        <w:sz w:val="18"/>
      </w:rPr>
    </w:lvl>
    <w:lvl w:ilvl="7">
      <w:start w:val="1"/>
      <w:numFmt w:val="decimal"/>
      <w:isLgl/>
      <w:lvlText w:val="%1.%2.%3.%4.%5.%6.%7.%8."/>
      <w:lvlJc w:val="left"/>
      <w:pPr>
        <w:ind w:left="2433" w:hanging="1440"/>
      </w:pPr>
      <w:rPr>
        <w:rFonts w:hint="default"/>
        <w:b w:val="0"/>
        <w:sz w:val="18"/>
      </w:rPr>
    </w:lvl>
    <w:lvl w:ilvl="8">
      <w:start w:val="1"/>
      <w:numFmt w:val="decimal"/>
      <w:isLgl/>
      <w:lvlText w:val="%1.%2.%3.%4.%5.%6.%7.%8.%9."/>
      <w:lvlJc w:val="left"/>
      <w:pPr>
        <w:ind w:left="2793" w:hanging="1800"/>
      </w:pPr>
      <w:rPr>
        <w:rFonts w:hint="default"/>
        <w:b w:val="0"/>
        <w:sz w:val="18"/>
      </w:rPr>
    </w:lvl>
  </w:abstractNum>
  <w:abstractNum w:abstractNumId="12">
    <w:nsid w:val="6DA533E2"/>
    <w:multiLevelType w:val="multilevel"/>
    <w:tmpl w:val="2CE81D36"/>
    <w:lvl w:ilvl="0">
      <w:start w:val="2"/>
      <w:numFmt w:val="decimal"/>
      <w:lvlText w:val="%1."/>
      <w:lvlJc w:val="left"/>
      <w:pPr>
        <w:ind w:left="1065"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13">
    <w:nsid w:val="77C474DA"/>
    <w:multiLevelType w:val="hybridMultilevel"/>
    <w:tmpl w:val="4F1C3ABC"/>
    <w:lvl w:ilvl="0" w:tplc="E69EB9CC">
      <w:start w:val="1"/>
      <w:numFmt w:val="decimal"/>
      <w:lvlText w:val="%1."/>
      <w:lvlJc w:val="left"/>
      <w:pPr>
        <w:ind w:left="720" w:hanging="4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794812C0"/>
    <w:multiLevelType w:val="multilevel"/>
    <w:tmpl w:val="8D127EA6"/>
    <w:lvl w:ilvl="0">
      <w:start w:val="2"/>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num w:numId="1">
    <w:abstractNumId w:val="13"/>
  </w:num>
  <w:num w:numId="2">
    <w:abstractNumId w:val="4"/>
  </w:num>
  <w:num w:numId="3">
    <w:abstractNumId w:val="10"/>
  </w:num>
  <w:num w:numId="4">
    <w:abstractNumId w:val="12"/>
  </w:num>
  <w:num w:numId="5">
    <w:abstractNumId w:val="14"/>
  </w:num>
  <w:num w:numId="6">
    <w:abstractNumId w:val="9"/>
  </w:num>
  <w:num w:numId="7">
    <w:abstractNumId w:val="8"/>
  </w:num>
  <w:num w:numId="8">
    <w:abstractNumId w:val="6"/>
  </w:num>
  <w:num w:numId="9">
    <w:abstractNumId w:val="3"/>
  </w:num>
  <w:num w:numId="10">
    <w:abstractNumId w:val="11"/>
  </w:num>
  <w:num w:numId="11">
    <w:abstractNumId w:val="7"/>
  </w:num>
  <w:num w:numId="12">
    <w:abstractNumId w:val="5"/>
  </w:num>
  <w:num w:numId="13">
    <w:abstractNumId w:val="0"/>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309"/>
    <w:rsid w:val="00085E59"/>
    <w:rsid w:val="00087893"/>
    <w:rsid w:val="001420B8"/>
    <w:rsid w:val="001D5246"/>
    <w:rsid w:val="0024329A"/>
    <w:rsid w:val="002A6103"/>
    <w:rsid w:val="00412AE5"/>
    <w:rsid w:val="0052418C"/>
    <w:rsid w:val="006C321D"/>
    <w:rsid w:val="00764E9B"/>
    <w:rsid w:val="0079060B"/>
    <w:rsid w:val="008177BA"/>
    <w:rsid w:val="00A13309"/>
    <w:rsid w:val="00C276CC"/>
    <w:rsid w:val="00C73D78"/>
    <w:rsid w:val="00CD1B13"/>
    <w:rsid w:val="00D36607"/>
    <w:rsid w:val="00E542DF"/>
    <w:rsid w:val="00EA4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EDC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13309"/>
    <w:pPr>
      <w:spacing w:after="200" w:line="276" w:lineRule="auto"/>
    </w:pPr>
    <w:rPr>
      <w:rFonts w:eastAsiaTheme="minorEastAsia"/>
      <w:lang w:eastAsia="ru-RU"/>
    </w:rPr>
  </w:style>
  <w:style w:type="paragraph" w:styleId="1">
    <w:name w:val="heading 1"/>
    <w:basedOn w:val="a2"/>
    <w:next w:val="a2"/>
    <w:link w:val="10"/>
    <w:qFormat/>
    <w:rsid w:val="001D5246"/>
    <w:pPr>
      <w:keepNext/>
      <w:spacing w:after="0" w:line="360" w:lineRule="auto"/>
      <w:ind w:firstLine="708"/>
      <w:jc w:val="both"/>
      <w:outlineLvl w:val="0"/>
    </w:pPr>
    <w:rPr>
      <w:rFonts w:ascii="Times New Roman" w:eastAsia="Times New Roman" w:hAnsi="Times New Roman" w:cs="Times New Roman"/>
      <w:b/>
      <w:bCs/>
      <w:sz w:val="26"/>
      <w:szCs w:val="24"/>
      <w:lang w:val="x-none" w:eastAsia="x-none"/>
    </w:rPr>
  </w:style>
  <w:style w:type="paragraph" w:styleId="2">
    <w:name w:val="heading 2"/>
    <w:basedOn w:val="a2"/>
    <w:next w:val="a2"/>
    <w:link w:val="20"/>
    <w:qFormat/>
    <w:rsid w:val="001D5246"/>
    <w:pPr>
      <w:keepNext/>
      <w:spacing w:after="0" w:line="360" w:lineRule="auto"/>
      <w:ind w:left="1080" w:hanging="1080"/>
      <w:outlineLvl w:val="1"/>
    </w:pPr>
    <w:rPr>
      <w:rFonts w:ascii="Times New Roman" w:eastAsia="Times New Roman" w:hAnsi="Times New Roman" w:cs="Times New Roman"/>
      <w:b/>
      <w:bCs/>
      <w:sz w:val="26"/>
      <w:szCs w:val="24"/>
      <w:lang w:val="x-none" w:eastAsia="x-none"/>
    </w:rPr>
  </w:style>
  <w:style w:type="paragraph" w:styleId="3">
    <w:name w:val="heading 3"/>
    <w:basedOn w:val="a2"/>
    <w:next w:val="a2"/>
    <w:link w:val="30"/>
    <w:qFormat/>
    <w:rsid w:val="001D5246"/>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2"/>
    <w:next w:val="a2"/>
    <w:link w:val="40"/>
    <w:qFormat/>
    <w:rsid w:val="001D5246"/>
    <w:pPr>
      <w:keepNext/>
      <w:tabs>
        <w:tab w:val="left" w:pos="2700"/>
      </w:tabs>
      <w:spacing w:after="0" w:line="360" w:lineRule="auto"/>
      <w:ind w:left="2340" w:hanging="2340"/>
      <w:jc w:val="both"/>
      <w:outlineLvl w:val="3"/>
    </w:pPr>
    <w:rPr>
      <w:rFonts w:ascii="Times New Roman" w:eastAsia="Times New Roman" w:hAnsi="Times New Roman" w:cs="Times New Roman"/>
      <w:b/>
      <w:sz w:val="26"/>
      <w:szCs w:val="28"/>
      <w:lang w:val="x-none" w:eastAsia="x-none"/>
    </w:rPr>
  </w:style>
  <w:style w:type="paragraph" w:styleId="8">
    <w:name w:val="heading 8"/>
    <w:basedOn w:val="a2"/>
    <w:next w:val="a2"/>
    <w:link w:val="80"/>
    <w:qFormat/>
    <w:rsid w:val="001D5246"/>
    <w:pPr>
      <w:spacing w:before="240" w:after="60" w:line="240" w:lineRule="auto"/>
      <w:outlineLvl w:val="7"/>
    </w:pPr>
    <w:rPr>
      <w:rFonts w:ascii="Times New Roman" w:eastAsia="Times New Roman" w:hAnsi="Times New Roman" w:cs="Times New Roman"/>
      <w:i/>
      <w:iCs/>
      <w:sz w:val="24"/>
      <w:szCs w:val="24"/>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rsid w:val="00A13309"/>
    <w:pPr>
      <w:widowControl w:val="0"/>
      <w:suppressAutoHyphens/>
      <w:spacing w:after="120" w:line="240" w:lineRule="auto"/>
    </w:pPr>
    <w:rPr>
      <w:rFonts w:ascii="Times New Roman" w:eastAsia="Andale Sans UI" w:hAnsi="Times New Roman" w:cs="Times New Roman"/>
      <w:kern w:val="1"/>
      <w:sz w:val="24"/>
      <w:szCs w:val="24"/>
      <w:lang w:eastAsia="en-US"/>
    </w:rPr>
  </w:style>
  <w:style w:type="character" w:customStyle="1" w:styleId="a7">
    <w:name w:val="Основной текст Знак"/>
    <w:basedOn w:val="a3"/>
    <w:link w:val="a6"/>
    <w:rsid w:val="00A13309"/>
    <w:rPr>
      <w:rFonts w:ascii="Times New Roman" w:eastAsia="Andale Sans UI" w:hAnsi="Times New Roman" w:cs="Times New Roman"/>
      <w:kern w:val="1"/>
      <w:sz w:val="24"/>
      <w:szCs w:val="24"/>
    </w:rPr>
  </w:style>
  <w:style w:type="paragraph" w:customStyle="1" w:styleId="Standard">
    <w:name w:val="Standard"/>
    <w:rsid w:val="00A13309"/>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table" w:styleId="a8">
    <w:name w:val="Table Grid"/>
    <w:basedOn w:val="a4"/>
    <w:uiPriority w:val="59"/>
    <w:unhideWhenUsed/>
    <w:rsid w:val="00A1330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2"/>
    <w:link w:val="aa"/>
    <w:unhideWhenUsed/>
    <w:rsid w:val="00D36607"/>
    <w:pPr>
      <w:spacing w:after="0" w:line="240" w:lineRule="auto"/>
    </w:pPr>
    <w:rPr>
      <w:rFonts w:ascii="Tahoma" w:hAnsi="Tahoma" w:cs="Tahoma"/>
      <w:sz w:val="16"/>
      <w:szCs w:val="16"/>
    </w:rPr>
  </w:style>
  <w:style w:type="character" w:customStyle="1" w:styleId="aa">
    <w:name w:val="Текст выноски Знак"/>
    <w:basedOn w:val="a3"/>
    <w:link w:val="a9"/>
    <w:rsid w:val="00D36607"/>
    <w:rPr>
      <w:rFonts w:ascii="Tahoma" w:eastAsiaTheme="minorEastAsia" w:hAnsi="Tahoma" w:cs="Tahoma"/>
      <w:sz w:val="16"/>
      <w:szCs w:val="16"/>
      <w:lang w:eastAsia="ru-RU"/>
    </w:rPr>
  </w:style>
  <w:style w:type="character" w:customStyle="1" w:styleId="10">
    <w:name w:val="Заголовок 1 Знак"/>
    <w:basedOn w:val="a3"/>
    <w:link w:val="1"/>
    <w:rsid w:val="001D5246"/>
    <w:rPr>
      <w:rFonts w:ascii="Times New Roman" w:eastAsia="Times New Roman" w:hAnsi="Times New Roman" w:cs="Times New Roman"/>
      <w:b/>
      <w:bCs/>
      <w:sz w:val="26"/>
      <w:szCs w:val="24"/>
      <w:lang w:val="x-none" w:eastAsia="x-none"/>
    </w:rPr>
  </w:style>
  <w:style w:type="character" w:customStyle="1" w:styleId="20">
    <w:name w:val="Заголовок 2 Знак"/>
    <w:basedOn w:val="a3"/>
    <w:link w:val="2"/>
    <w:rsid w:val="001D5246"/>
    <w:rPr>
      <w:rFonts w:ascii="Times New Roman" w:eastAsia="Times New Roman" w:hAnsi="Times New Roman" w:cs="Times New Roman"/>
      <w:b/>
      <w:bCs/>
      <w:sz w:val="26"/>
      <w:szCs w:val="24"/>
      <w:lang w:val="x-none" w:eastAsia="x-none"/>
    </w:rPr>
  </w:style>
  <w:style w:type="character" w:customStyle="1" w:styleId="30">
    <w:name w:val="Заголовок 3 Знак"/>
    <w:basedOn w:val="a3"/>
    <w:link w:val="3"/>
    <w:rsid w:val="001D5246"/>
    <w:rPr>
      <w:rFonts w:ascii="Arial" w:eastAsia="Times New Roman" w:hAnsi="Arial" w:cs="Times New Roman"/>
      <w:b/>
      <w:bCs/>
      <w:sz w:val="26"/>
      <w:szCs w:val="26"/>
      <w:lang w:val="x-none" w:eastAsia="x-none"/>
    </w:rPr>
  </w:style>
  <w:style w:type="character" w:customStyle="1" w:styleId="40">
    <w:name w:val="Заголовок 4 Знак"/>
    <w:basedOn w:val="a3"/>
    <w:link w:val="4"/>
    <w:rsid w:val="001D5246"/>
    <w:rPr>
      <w:rFonts w:ascii="Times New Roman" w:eastAsia="Times New Roman" w:hAnsi="Times New Roman" w:cs="Times New Roman"/>
      <w:b/>
      <w:sz w:val="26"/>
      <w:szCs w:val="28"/>
      <w:lang w:val="x-none" w:eastAsia="x-none"/>
    </w:rPr>
  </w:style>
  <w:style w:type="character" w:customStyle="1" w:styleId="80">
    <w:name w:val="Заголовок 8 Знак"/>
    <w:basedOn w:val="a3"/>
    <w:link w:val="8"/>
    <w:rsid w:val="001D5246"/>
    <w:rPr>
      <w:rFonts w:ascii="Times New Roman" w:eastAsia="Times New Roman" w:hAnsi="Times New Roman" w:cs="Times New Roman"/>
      <w:i/>
      <w:iCs/>
      <w:sz w:val="24"/>
      <w:szCs w:val="24"/>
      <w:lang w:val="x-none" w:eastAsia="x-none"/>
    </w:rPr>
  </w:style>
  <w:style w:type="numbering" w:customStyle="1" w:styleId="11">
    <w:name w:val="Нет списка1"/>
    <w:next w:val="a5"/>
    <w:uiPriority w:val="99"/>
    <w:semiHidden/>
    <w:unhideWhenUsed/>
    <w:rsid w:val="001D5246"/>
  </w:style>
  <w:style w:type="paragraph" w:styleId="ab">
    <w:name w:val="Title"/>
    <w:basedOn w:val="a2"/>
    <w:link w:val="ac"/>
    <w:qFormat/>
    <w:rsid w:val="001D5246"/>
    <w:pPr>
      <w:tabs>
        <w:tab w:val="left" w:pos="0"/>
      </w:tabs>
      <w:spacing w:after="0" w:line="240" w:lineRule="auto"/>
      <w:jc w:val="center"/>
    </w:pPr>
    <w:rPr>
      <w:rFonts w:ascii="Times New Roman" w:eastAsia="Times New Roman" w:hAnsi="Times New Roman" w:cs="Times New Roman"/>
      <w:b/>
      <w:bCs/>
      <w:sz w:val="30"/>
      <w:szCs w:val="24"/>
    </w:rPr>
  </w:style>
  <w:style w:type="character" w:customStyle="1" w:styleId="ac">
    <w:name w:val="Название Знак"/>
    <w:basedOn w:val="a3"/>
    <w:link w:val="ab"/>
    <w:rsid w:val="001D5246"/>
    <w:rPr>
      <w:rFonts w:ascii="Times New Roman" w:eastAsia="Times New Roman" w:hAnsi="Times New Roman" w:cs="Times New Roman"/>
      <w:b/>
      <w:bCs/>
      <w:sz w:val="30"/>
      <w:szCs w:val="24"/>
      <w:lang w:eastAsia="ru-RU"/>
    </w:rPr>
  </w:style>
  <w:style w:type="paragraph" w:styleId="ad">
    <w:name w:val="Body Text Indent"/>
    <w:basedOn w:val="a2"/>
    <w:link w:val="ae"/>
    <w:rsid w:val="001D524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e">
    <w:name w:val="Основной текст с отступом Знак"/>
    <w:basedOn w:val="a3"/>
    <w:link w:val="ad"/>
    <w:rsid w:val="001D5246"/>
    <w:rPr>
      <w:rFonts w:ascii="Times New Roman" w:eastAsia="Times New Roman" w:hAnsi="Times New Roman" w:cs="Times New Roman"/>
      <w:sz w:val="24"/>
      <w:szCs w:val="24"/>
      <w:lang w:val="x-none" w:eastAsia="x-none"/>
    </w:rPr>
  </w:style>
  <w:style w:type="paragraph" w:styleId="21">
    <w:name w:val="Body Text Indent 2"/>
    <w:basedOn w:val="a2"/>
    <w:link w:val="22"/>
    <w:rsid w:val="001D5246"/>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3"/>
    <w:link w:val="21"/>
    <w:rsid w:val="001D5246"/>
    <w:rPr>
      <w:rFonts w:ascii="Times New Roman" w:eastAsia="Times New Roman" w:hAnsi="Times New Roman" w:cs="Times New Roman"/>
      <w:sz w:val="24"/>
      <w:szCs w:val="24"/>
      <w:lang w:val="x-none" w:eastAsia="x-none"/>
    </w:rPr>
  </w:style>
  <w:style w:type="paragraph" w:styleId="31">
    <w:name w:val="Body Text Indent 3"/>
    <w:basedOn w:val="a2"/>
    <w:link w:val="32"/>
    <w:rsid w:val="001D5246"/>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3"/>
    <w:link w:val="31"/>
    <w:rsid w:val="001D5246"/>
    <w:rPr>
      <w:rFonts w:ascii="Times New Roman" w:eastAsia="Times New Roman" w:hAnsi="Times New Roman" w:cs="Times New Roman"/>
      <w:sz w:val="16"/>
      <w:szCs w:val="16"/>
      <w:lang w:val="x-none" w:eastAsia="x-none"/>
    </w:rPr>
  </w:style>
  <w:style w:type="paragraph" w:styleId="23">
    <w:name w:val="Body Text 2"/>
    <w:basedOn w:val="a2"/>
    <w:link w:val="24"/>
    <w:rsid w:val="001D5246"/>
    <w:pPr>
      <w:spacing w:after="120" w:line="480" w:lineRule="auto"/>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3"/>
    <w:link w:val="23"/>
    <w:rsid w:val="001D5246"/>
    <w:rPr>
      <w:rFonts w:ascii="Times New Roman" w:eastAsia="Times New Roman" w:hAnsi="Times New Roman" w:cs="Times New Roman"/>
      <w:sz w:val="24"/>
      <w:szCs w:val="24"/>
      <w:lang w:val="x-none" w:eastAsia="x-none"/>
    </w:rPr>
  </w:style>
  <w:style w:type="character" w:customStyle="1" w:styleId="af">
    <w:name w:val="Гипертекстовая ссылка"/>
    <w:uiPriority w:val="99"/>
    <w:rsid w:val="001D5246"/>
    <w:rPr>
      <w:b/>
      <w:bCs/>
      <w:color w:val="008000"/>
      <w:sz w:val="20"/>
      <w:szCs w:val="20"/>
      <w:u w:val="single"/>
    </w:rPr>
  </w:style>
  <w:style w:type="character" w:customStyle="1" w:styleId="af0">
    <w:name w:val="Цветовое выделение"/>
    <w:rsid w:val="001D5246"/>
    <w:rPr>
      <w:b/>
      <w:bCs/>
      <w:color w:val="000080"/>
      <w:sz w:val="20"/>
      <w:szCs w:val="20"/>
    </w:rPr>
  </w:style>
  <w:style w:type="paragraph" w:customStyle="1" w:styleId="ConsPlusNormal">
    <w:name w:val="ConsPlusNormal"/>
    <w:rsid w:val="001D52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1D524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1D52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TimesNewRoman">
    <w:name w:val="ConsNormal + Times New Roman"/>
    <w:aliases w:val="12 пт,По ширине,Первая строка:  1,25 см"/>
    <w:basedOn w:val="ConsNormal"/>
    <w:rsid w:val="001D5246"/>
    <w:pPr>
      <w:widowControl/>
      <w:ind w:firstLine="709"/>
      <w:jc w:val="both"/>
    </w:pPr>
    <w:rPr>
      <w:rFonts w:ascii="Times New Roman" w:hAnsi="Times New Roman" w:cs="Times New Roman"/>
      <w:sz w:val="24"/>
      <w:szCs w:val="24"/>
    </w:rPr>
  </w:style>
  <w:style w:type="paragraph" w:customStyle="1" w:styleId="a">
    <w:name w:val="Н статьи"/>
    <w:basedOn w:val="a2"/>
    <w:rsid w:val="001D5246"/>
    <w:pPr>
      <w:numPr>
        <w:ilvl w:val="1"/>
        <w:numId w:val="2"/>
      </w:numPr>
      <w:spacing w:before="240" w:after="120" w:line="240" w:lineRule="auto"/>
      <w:ind w:left="0" w:firstLine="709"/>
      <w:jc w:val="both"/>
      <w:outlineLvl w:val="1"/>
    </w:pPr>
    <w:rPr>
      <w:rFonts w:ascii="Times New Roman" w:eastAsia="Times New Roman" w:hAnsi="Times New Roman" w:cs="Times New Roman"/>
      <w:b/>
      <w:sz w:val="24"/>
      <w:szCs w:val="24"/>
    </w:rPr>
  </w:style>
  <w:style w:type="paragraph" w:customStyle="1" w:styleId="a0">
    <w:name w:val="Н пункта"/>
    <w:basedOn w:val="a2"/>
    <w:rsid w:val="001D5246"/>
    <w:pPr>
      <w:numPr>
        <w:ilvl w:val="2"/>
        <w:numId w:val="2"/>
      </w:numPr>
      <w:spacing w:after="0" w:line="240" w:lineRule="auto"/>
      <w:ind w:left="0" w:firstLine="709"/>
      <w:jc w:val="both"/>
    </w:pPr>
    <w:rPr>
      <w:rFonts w:ascii="Times New Roman" w:eastAsia="Times New Roman" w:hAnsi="Times New Roman" w:cs="Times New Roman"/>
      <w:sz w:val="24"/>
      <w:szCs w:val="24"/>
    </w:rPr>
  </w:style>
  <w:style w:type="paragraph" w:customStyle="1" w:styleId="a1">
    <w:name w:val="Н подпункт"/>
    <w:basedOn w:val="a0"/>
    <w:rsid w:val="001D5246"/>
    <w:pPr>
      <w:numPr>
        <w:ilvl w:val="3"/>
      </w:numPr>
    </w:pPr>
  </w:style>
  <w:style w:type="character" w:styleId="af1">
    <w:name w:val="Hyperlink"/>
    <w:rsid w:val="001D5246"/>
    <w:rPr>
      <w:color w:val="0000FF"/>
      <w:u w:val="single"/>
    </w:rPr>
  </w:style>
  <w:style w:type="paragraph" w:styleId="af2">
    <w:name w:val="header"/>
    <w:basedOn w:val="a2"/>
    <w:link w:val="af3"/>
    <w:uiPriority w:val="99"/>
    <w:rsid w:val="001D524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Верхний колонтитул Знак"/>
    <w:basedOn w:val="a3"/>
    <w:link w:val="af2"/>
    <w:uiPriority w:val="99"/>
    <w:rsid w:val="001D5246"/>
    <w:rPr>
      <w:rFonts w:ascii="Times New Roman" w:eastAsia="Times New Roman" w:hAnsi="Times New Roman" w:cs="Times New Roman"/>
      <w:sz w:val="24"/>
      <w:szCs w:val="24"/>
      <w:lang w:val="x-none" w:eastAsia="x-none"/>
    </w:rPr>
  </w:style>
  <w:style w:type="character" w:styleId="af4">
    <w:name w:val="page number"/>
    <w:rsid w:val="001D5246"/>
  </w:style>
  <w:style w:type="paragraph" w:styleId="af5">
    <w:name w:val="footer"/>
    <w:basedOn w:val="a2"/>
    <w:link w:val="af6"/>
    <w:uiPriority w:val="99"/>
    <w:rsid w:val="001D524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Нижний колонтитул Знак"/>
    <w:basedOn w:val="a3"/>
    <w:link w:val="af5"/>
    <w:uiPriority w:val="99"/>
    <w:rsid w:val="001D5246"/>
    <w:rPr>
      <w:rFonts w:ascii="Times New Roman" w:eastAsia="Times New Roman" w:hAnsi="Times New Roman" w:cs="Times New Roman"/>
      <w:sz w:val="24"/>
      <w:szCs w:val="24"/>
      <w:lang w:val="x-none" w:eastAsia="x-none"/>
    </w:rPr>
  </w:style>
  <w:style w:type="paragraph" w:customStyle="1" w:styleId="ConsTitle">
    <w:name w:val="ConsTitle"/>
    <w:rsid w:val="001D524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2"/>
    <w:rsid w:val="001D5246"/>
    <w:pPr>
      <w:keepLines/>
      <w:widowControl w:val="0"/>
      <w:spacing w:after="0" w:line="240" w:lineRule="auto"/>
      <w:ind w:left="709" w:hanging="284"/>
      <w:jc w:val="both"/>
    </w:pPr>
    <w:rPr>
      <w:rFonts w:ascii="Peterburg" w:eastAsia="Times New Roman" w:hAnsi="Peterburg" w:cs="Times New Roman"/>
      <w:sz w:val="24"/>
      <w:szCs w:val="20"/>
    </w:rPr>
  </w:style>
  <w:style w:type="paragraph" w:customStyle="1" w:styleId="Iauiue">
    <w:name w:val="Iau?iue"/>
    <w:rsid w:val="001D5246"/>
    <w:pPr>
      <w:widowControl w:val="0"/>
      <w:spacing w:after="0" w:line="240" w:lineRule="auto"/>
    </w:pPr>
    <w:rPr>
      <w:rFonts w:ascii="Times New Roman" w:eastAsia="Times New Roman" w:hAnsi="Times New Roman" w:cs="Times New Roman"/>
      <w:sz w:val="20"/>
      <w:szCs w:val="20"/>
      <w:lang w:eastAsia="ru-RU"/>
    </w:rPr>
  </w:style>
  <w:style w:type="paragraph" w:styleId="af7">
    <w:name w:val="Normal (Web)"/>
    <w:basedOn w:val="a2"/>
    <w:rsid w:val="001D5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3">
    <w:name w:val="Font Style13"/>
    <w:rsid w:val="001D5246"/>
    <w:rPr>
      <w:rFonts w:ascii="Times New Roman" w:hAnsi="Times New Roman" w:cs="Times New Roman"/>
      <w:sz w:val="22"/>
      <w:szCs w:val="22"/>
    </w:rPr>
  </w:style>
  <w:style w:type="paragraph" w:customStyle="1" w:styleId="Style5">
    <w:name w:val="Style5"/>
    <w:basedOn w:val="a2"/>
    <w:rsid w:val="001D5246"/>
    <w:pPr>
      <w:widowControl w:val="0"/>
      <w:autoSpaceDE w:val="0"/>
      <w:autoSpaceDN w:val="0"/>
      <w:adjustRightInd w:val="0"/>
      <w:spacing w:after="0" w:line="275" w:lineRule="exact"/>
      <w:ind w:firstLine="182"/>
    </w:pPr>
    <w:rPr>
      <w:rFonts w:ascii="Times New Roman" w:eastAsia="Times New Roman" w:hAnsi="Times New Roman" w:cs="Times New Roman"/>
      <w:sz w:val="24"/>
      <w:szCs w:val="24"/>
    </w:rPr>
  </w:style>
  <w:style w:type="paragraph" w:customStyle="1" w:styleId="Style6">
    <w:name w:val="Style6"/>
    <w:basedOn w:val="a2"/>
    <w:rsid w:val="001D5246"/>
    <w:pPr>
      <w:widowControl w:val="0"/>
      <w:autoSpaceDE w:val="0"/>
      <w:autoSpaceDN w:val="0"/>
      <w:adjustRightInd w:val="0"/>
      <w:spacing w:after="0" w:line="278" w:lineRule="exact"/>
      <w:ind w:firstLine="182"/>
      <w:jc w:val="both"/>
    </w:pPr>
    <w:rPr>
      <w:rFonts w:ascii="Times New Roman" w:eastAsia="Times New Roman" w:hAnsi="Times New Roman" w:cs="Times New Roman"/>
      <w:sz w:val="24"/>
      <w:szCs w:val="24"/>
    </w:rPr>
  </w:style>
  <w:style w:type="paragraph" w:styleId="af8">
    <w:name w:val="List Bullet"/>
    <w:basedOn w:val="a2"/>
    <w:rsid w:val="001D5246"/>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character" w:customStyle="1" w:styleId="12">
    <w:name w:val="Основной текст Знак1"/>
    <w:rsid w:val="001D5246"/>
    <w:rPr>
      <w:sz w:val="26"/>
      <w:szCs w:val="24"/>
      <w:lang w:val="ru-RU" w:eastAsia="ru-RU" w:bidi="ar-SA"/>
    </w:rPr>
  </w:style>
  <w:style w:type="paragraph" w:customStyle="1" w:styleId="af9">
    <w:name w:val="Нормальный (таблица)"/>
    <w:basedOn w:val="a2"/>
    <w:next w:val="a2"/>
    <w:uiPriority w:val="99"/>
    <w:rsid w:val="001D524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a">
    <w:name w:val="Прижатый влево"/>
    <w:basedOn w:val="a2"/>
    <w:next w:val="a2"/>
    <w:uiPriority w:val="99"/>
    <w:rsid w:val="001D5246"/>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apple-style-span">
    <w:name w:val="apple-style-span"/>
    <w:basedOn w:val="a3"/>
    <w:rsid w:val="001D5246"/>
  </w:style>
  <w:style w:type="paragraph" w:customStyle="1" w:styleId="s1">
    <w:name w:val="s_1"/>
    <w:basedOn w:val="a2"/>
    <w:rsid w:val="001D5246"/>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s16">
    <w:name w:val="s_16"/>
    <w:basedOn w:val="a2"/>
    <w:rsid w:val="001D524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List Paragraph"/>
    <w:basedOn w:val="a2"/>
    <w:uiPriority w:val="34"/>
    <w:qFormat/>
    <w:rsid w:val="001D5246"/>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13309"/>
    <w:pPr>
      <w:spacing w:after="200" w:line="276" w:lineRule="auto"/>
    </w:pPr>
    <w:rPr>
      <w:rFonts w:eastAsiaTheme="minorEastAsia"/>
      <w:lang w:eastAsia="ru-RU"/>
    </w:rPr>
  </w:style>
  <w:style w:type="paragraph" w:styleId="1">
    <w:name w:val="heading 1"/>
    <w:basedOn w:val="a2"/>
    <w:next w:val="a2"/>
    <w:link w:val="10"/>
    <w:qFormat/>
    <w:rsid w:val="001D5246"/>
    <w:pPr>
      <w:keepNext/>
      <w:spacing w:after="0" w:line="360" w:lineRule="auto"/>
      <w:ind w:firstLine="708"/>
      <w:jc w:val="both"/>
      <w:outlineLvl w:val="0"/>
    </w:pPr>
    <w:rPr>
      <w:rFonts w:ascii="Times New Roman" w:eastAsia="Times New Roman" w:hAnsi="Times New Roman" w:cs="Times New Roman"/>
      <w:b/>
      <w:bCs/>
      <w:sz w:val="26"/>
      <w:szCs w:val="24"/>
      <w:lang w:val="x-none" w:eastAsia="x-none"/>
    </w:rPr>
  </w:style>
  <w:style w:type="paragraph" w:styleId="2">
    <w:name w:val="heading 2"/>
    <w:basedOn w:val="a2"/>
    <w:next w:val="a2"/>
    <w:link w:val="20"/>
    <w:qFormat/>
    <w:rsid w:val="001D5246"/>
    <w:pPr>
      <w:keepNext/>
      <w:spacing w:after="0" w:line="360" w:lineRule="auto"/>
      <w:ind w:left="1080" w:hanging="1080"/>
      <w:outlineLvl w:val="1"/>
    </w:pPr>
    <w:rPr>
      <w:rFonts w:ascii="Times New Roman" w:eastAsia="Times New Roman" w:hAnsi="Times New Roman" w:cs="Times New Roman"/>
      <w:b/>
      <w:bCs/>
      <w:sz w:val="26"/>
      <w:szCs w:val="24"/>
      <w:lang w:val="x-none" w:eastAsia="x-none"/>
    </w:rPr>
  </w:style>
  <w:style w:type="paragraph" w:styleId="3">
    <w:name w:val="heading 3"/>
    <w:basedOn w:val="a2"/>
    <w:next w:val="a2"/>
    <w:link w:val="30"/>
    <w:qFormat/>
    <w:rsid w:val="001D5246"/>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2"/>
    <w:next w:val="a2"/>
    <w:link w:val="40"/>
    <w:qFormat/>
    <w:rsid w:val="001D5246"/>
    <w:pPr>
      <w:keepNext/>
      <w:tabs>
        <w:tab w:val="left" w:pos="2700"/>
      </w:tabs>
      <w:spacing w:after="0" w:line="360" w:lineRule="auto"/>
      <w:ind w:left="2340" w:hanging="2340"/>
      <w:jc w:val="both"/>
      <w:outlineLvl w:val="3"/>
    </w:pPr>
    <w:rPr>
      <w:rFonts w:ascii="Times New Roman" w:eastAsia="Times New Roman" w:hAnsi="Times New Roman" w:cs="Times New Roman"/>
      <w:b/>
      <w:sz w:val="26"/>
      <w:szCs w:val="28"/>
      <w:lang w:val="x-none" w:eastAsia="x-none"/>
    </w:rPr>
  </w:style>
  <w:style w:type="paragraph" w:styleId="8">
    <w:name w:val="heading 8"/>
    <w:basedOn w:val="a2"/>
    <w:next w:val="a2"/>
    <w:link w:val="80"/>
    <w:qFormat/>
    <w:rsid w:val="001D5246"/>
    <w:pPr>
      <w:spacing w:before="240" w:after="60" w:line="240" w:lineRule="auto"/>
      <w:outlineLvl w:val="7"/>
    </w:pPr>
    <w:rPr>
      <w:rFonts w:ascii="Times New Roman" w:eastAsia="Times New Roman" w:hAnsi="Times New Roman" w:cs="Times New Roman"/>
      <w:i/>
      <w:iCs/>
      <w:sz w:val="24"/>
      <w:szCs w:val="24"/>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rsid w:val="00A13309"/>
    <w:pPr>
      <w:widowControl w:val="0"/>
      <w:suppressAutoHyphens/>
      <w:spacing w:after="120" w:line="240" w:lineRule="auto"/>
    </w:pPr>
    <w:rPr>
      <w:rFonts w:ascii="Times New Roman" w:eastAsia="Andale Sans UI" w:hAnsi="Times New Roman" w:cs="Times New Roman"/>
      <w:kern w:val="1"/>
      <w:sz w:val="24"/>
      <w:szCs w:val="24"/>
      <w:lang w:eastAsia="en-US"/>
    </w:rPr>
  </w:style>
  <w:style w:type="character" w:customStyle="1" w:styleId="a7">
    <w:name w:val="Основной текст Знак"/>
    <w:basedOn w:val="a3"/>
    <w:link w:val="a6"/>
    <w:rsid w:val="00A13309"/>
    <w:rPr>
      <w:rFonts w:ascii="Times New Roman" w:eastAsia="Andale Sans UI" w:hAnsi="Times New Roman" w:cs="Times New Roman"/>
      <w:kern w:val="1"/>
      <w:sz w:val="24"/>
      <w:szCs w:val="24"/>
    </w:rPr>
  </w:style>
  <w:style w:type="paragraph" w:customStyle="1" w:styleId="Standard">
    <w:name w:val="Standard"/>
    <w:rsid w:val="00A13309"/>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table" w:styleId="a8">
    <w:name w:val="Table Grid"/>
    <w:basedOn w:val="a4"/>
    <w:uiPriority w:val="59"/>
    <w:unhideWhenUsed/>
    <w:rsid w:val="00A1330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2"/>
    <w:link w:val="aa"/>
    <w:unhideWhenUsed/>
    <w:rsid w:val="00D36607"/>
    <w:pPr>
      <w:spacing w:after="0" w:line="240" w:lineRule="auto"/>
    </w:pPr>
    <w:rPr>
      <w:rFonts w:ascii="Tahoma" w:hAnsi="Tahoma" w:cs="Tahoma"/>
      <w:sz w:val="16"/>
      <w:szCs w:val="16"/>
    </w:rPr>
  </w:style>
  <w:style w:type="character" w:customStyle="1" w:styleId="aa">
    <w:name w:val="Текст выноски Знак"/>
    <w:basedOn w:val="a3"/>
    <w:link w:val="a9"/>
    <w:rsid w:val="00D36607"/>
    <w:rPr>
      <w:rFonts w:ascii="Tahoma" w:eastAsiaTheme="minorEastAsia" w:hAnsi="Tahoma" w:cs="Tahoma"/>
      <w:sz w:val="16"/>
      <w:szCs w:val="16"/>
      <w:lang w:eastAsia="ru-RU"/>
    </w:rPr>
  </w:style>
  <w:style w:type="character" w:customStyle="1" w:styleId="10">
    <w:name w:val="Заголовок 1 Знак"/>
    <w:basedOn w:val="a3"/>
    <w:link w:val="1"/>
    <w:rsid w:val="001D5246"/>
    <w:rPr>
      <w:rFonts w:ascii="Times New Roman" w:eastAsia="Times New Roman" w:hAnsi="Times New Roman" w:cs="Times New Roman"/>
      <w:b/>
      <w:bCs/>
      <w:sz w:val="26"/>
      <w:szCs w:val="24"/>
      <w:lang w:val="x-none" w:eastAsia="x-none"/>
    </w:rPr>
  </w:style>
  <w:style w:type="character" w:customStyle="1" w:styleId="20">
    <w:name w:val="Заголовок 2 Знак"/>
    <w:basedOn w:val="a3"/>
    <w:link w:val="2"/>
    <w:rsid w:val="001D5246"/>
    <w:rPr>
      <w:rFonts w:ascii="Times New Roman" w:eastAsia="Times New Roman" w:hAnsi="Times New Roman" w:cs="Times New Roman"/>
      <w:b/>
      <w:bCs/>
      <w:sz w:val="26"/>
      <w:szCs w:val="24"/>
      <w:lang w:val="x-none" w:eastAsia="x-none"/>
    </w:rPr>
  </w:style>
  <w:style w:type="character" w:customStyle="1" w:styleId="30">
    <w:name w:val="Заголовок 3 Знак"/>
    <w:basedOn w:val="a3"/>
    <w:link w:val="3"/>
    <w:rsid w:val="001D5246"/>
    <w:rPr>
      <w:rFonts w:ascii="Arial" w:eastAsia="Times New Roman" w:hAnsi="Arial" w:cs="Times New Roman"/>
      <w:b/>
      <w:bCs/>
      <w:sz w:val="26"/>
      <w:szCs w:val="26"/>
      <w:lang w:val="x-none" w:eastAsia="x-none"/>
    </w:rPr>
  </w:style>
  <w:style w:type="character" w:customStyle="1" w:styleId="40">
    <w:name w:val="Заголовок 4 Знак"/>
    <w:basedOn w:val="a3"/>
    <w:link w:val="4"/>
    <w:rsid w:val="001D5246"/>
    <w:rPr>
      <w:rFonts w:ascii="Times New Roman" w:eastAsia="Times New Roman" w:hAnsi="Times New Roman" w:cs="Times New Roman"/>
      <w:b/>
      <w:sz w:val="26"/>
      <w:szCs w:val="28"/>
      <w:lang w:val="x-none" w:eastAsia="x-none"/>
    </w:rPr>
  </w:style>
  <w:style w:type="character" w:customStyle="1" w:styleId="80">
    <w:name w:val="Заголовок 8 Знак"/>
    <w:basedOn w:val="a3"/>
    <w:link w:val="8"/>
    <w:rsid w:val="001D5246"/>
    <w:rPr>
      <w:rFonts w:ascii="Times New Roman" w:eastAsia="Times New Roman" w:hAnsi="Times New Roman" w:cs="Times New Roman"/>
      <w:i/>
      <w:iCs/>
      <w:sz w:val="24"/>
      <w:szCs w:val="24"/>
      <w:lang w:val="x-none" w:eastAsia="x-none"/>
    </w:rPr>
  </w:style>
  <w:style w:type="numbering" w:customStyle="1" w:styleId="11">
    <w:name w:val="Нет списка1"/>
    <w:next w:val="a5"/>
    <w:uiPriority w:val="99"/>
    <w:semiHidden/>
    <w:unhideWhenUsed/>
    <w:rsid w:val="001D5246"/>
  </w:style>
  <w:style w:type="paragraph" w:styleId="ab">
    <w:name w:val="Title"/>
    <w:basedOn w:val="a2"/>
    <w:link w:val="ac"/>
    <w:qFormat/>
    <w:rsid w:val="001D5246"/>
    <w:pPr>
      <w:tabs>
        <w:tab w:val="left" w:pos="0"/>
      </w:tabs>
      <w:spacing w:after="0" w:line="240" w:lineRule="auto"/>
      <w:jc w:val="center"/>
    </w:pPr>
    <w:rPr>
      <w:rFonts w:ascii="Times New Roman" w:eastAsia="Times New Roman" w:hAnsi="Times New Roman" w:cs="Times New Roman"/>
      <w:b/>
      <w:bCs/>
      <w:sz w:val="30"/>
      <w:szCs w:val="24"/>
    </w:rPr>
  </w:style>
  <w:style w:type="character" w:customStyle="1" w:styleId="ac">
    <w:name w:val="Название Знак"/>
    <w:basedOn w:val="a3"/>
    <w:link w:val="ab"/>
    <w:rsid w:val="001D5246"/>
    <w:rPr>
      <w:rFonts w:ascii="Times New Roman" w:eastAsia="Times New Roman" w:hAnsi="Times New Roman" w:cs="Times New Roman"/>
      <w:b/>
      <w:bCs/>
      <w:sz w:val="30"/>
      <w:szCs w:val="24"/>
      <w:lang w:eastAsia="ru-RU"/>
    </w:rPr>
  </w:style>
  <w:style w:type="paragraph" w:styleId="ad">
    <w:name w:val="Body Text Indent"/>
    <w:basedOn w:val="a2"/>
    <w:link w:val="ae"/>
    <w:rsid w:val="001D524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e">
    <w:name w:val="Основной текст с отступом Знак"/>
    <w:basedOn w:val="a3"/>
    <w:link w:val="ad"/>
    <w:rsid w:val="001D5246"/>
    <w:rPr>
      <w:rFonts w:ascii="Times New Roman" w:eastAsia="Times New Roman" w:hAnsi="Times New Roman" w:cs="Times New Roman"/>
      <w:sz w:val="24"/>
      <w:szCs w:val="24"/>
      <w:lang w:val="x-none" w:eastAsia="x-none"/>
    </w:rPr>
  </w:style>
  <w:style w:type="paragraph" w:styleId="21">
    <w:name w:val="Body Text Indent 2"/>
    <w:basedOn w:val="a2"/>
    <w:link w:val="22"/>
    <w:rsid w:val="001D5246"/>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3"/>
    <w:link w:val="21"/>
    <w:rsid w:val="001D5246"/>
    <w:rPr>
      <w:rFonts w:ascii="Times New Roman" w:eastAsia="Times New Roman" w:hAnsi="Times New Roman" w:cs="Times New Roman"/>
      <w:sz w:val="24"/>
      <w:szCs w:val="24"/>
      <w:lang w:val="x-none" w:eastAsia="x-none"/>
    </w:rPr>
  </w:style>
  <w:style w:type="paragraph" w:styleId="31">
    <w:name w:val="Body Text Indent 3"/>
    <w:basedOn w:val="a2"/>
    <w:link w:val="32"/>
    <w:rsid w:val="001D5246"/>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3"/>
    <w:link w:val="31"/>
    <w:rsid w:val="001D5246"/>
    <w:rPr>
      <w:rFonts w:ascii="Times New Roman" w:eastAsia="Times New Roman" w:hAnsi="Times New Roman" w:cs="Times New Roman"/>
      <w:sz w:val="16"/>
      <w:szCs w:val="16"/>
      <w:lang w:val="x-none" w:eastAsia="x-none"/>
    </w:rPr>
  </w:style>
  <w:style w:type="paragraph" w:styleId="23">
    <w:name w:val="Body Text 2"/>
    <w:basedOn w:val="a2"/>
    <w:link w:val="24"/>
    <w:rsid w:val="001D5246"/>
    <w:pPr>
      <w:spacing w:after="120" w:line="480" w:lineRule="auto"/>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3"/>
    <w:link w:val="23"/>
    <w:rsid w:val="001D5246"/>
    <w:rPr>
      <w:rFonts w:ascii="Times New Roman" w:eastAsia="Times New Roman" w:hAnsi="Times New Roman" w:cs="Times New Roman"/>
      <w:sz w:val="24"/>
      <w:szCs w:val="24"/>
      <w:lang w:val="x-none" w:eastAsia="x-none"/>
    </w:rPr>
  </w:style>
  <w:style w:type="character" w:customStyle="1" w:styleId="af">
    <w:name w:val="Гипертекстовая ссылка"/>
    <w:uiPriority w:val="99"/>
    <w:rsid w:val="001D5246"/>
    <w:rPr>
      <w:b/>
      <w:bCs/>
      <w:color w:val="008000"/>
      <w:sz w:val="20"/>
      <w:szCs w:val="20"/>
      <w:u w:val="single"/>
    </w:rPr>
  </w:style>
  <w:style w:type="character" w:customStyle="1" w:styleId="af0">
    <w:name w:val="Цветовое выделение"/>
    <w:rsid w:val="001D5246"/>
    <w:rPr>
      <w:b/>
      <w:bCs/>
      <w:color w:val="000080"/>
      <w:sz w:val="20"/>
      <w:szCs w:val="20"/>
    </w:rPr>
  </w:style>
  <w:style w:type="paragraph" w:customStyle="1" w:styleId="ConsPlusNormal">
    <w:name w:val="ConsPlusNormal"/>
    <w:rsid w:val="001D52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1D524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1D52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TimesNewRoman">
    <w:name w:val="ConsNormal + Times New Roman"/>
    <w:aliases w:val="12 пт,По ширине,Первая строка:  1,25 см"/>
    <w:basedOn w:val="ConsNormal"/>
    <w:rsid w:val="001D5246"/>
    <w:pPr>
      <w:widowControl/>
      <w:ind w:firstLine="709"/>
      <w:jc w:val="both"/>
    </w:pPr>
    <w:rPr>
      <w:rFonts w:ascii="Times New Roman" w:hAnsi="Times New Roman" w:cs="Times New Roman"/>
      <w:sz w:val="24"/>
      <w:szCs w:val="24"/>
    </w:rPr>
  </w:style>
  <w:style w:type="paragraph" w:customStyle="1" w:styleId="a">
    <w:name w:val="Н статьи"/>
    <w:basedOn w:val="a2"/>
    <w:rsid w:val="001D5246"/>
    <w:pPr>
      <w:numPr>
        <w:ilvl w:val="1"/>
        <w:numId w:val="2"/>
      </w:numPr>
      <w:spacing w:before="240" w:after="120" w:line="240" w:lineRule="auto"/>
      <w:ind w:left="0" w:firstLine="709"/>
      <w:jc w:val="both"/>
      <w:outlineLvl w:val="1"/>
    </w:pPr>
    <w:rPr>
      <w:rFonts w:ascii="Times New Roman" w:eastAsia="Times New Roman" w:hAnsi="Times New Roman" w:cs="Times New Roman"/>
      <w:b/>
      <w:sz w:val="24"/>
      <w:szCs w:val="24"/>
    </w:rPr>
  </w:style>
  <w:style w:type="paragraph" w:customStyle="1" w:styleId="a0">
    <w:name w:val="Н пункта"/>
    <w:basedOn w:val="a2"/>
    <w:rsid w:val="001D5246"/>
    <w:pPr>
      <w:numPr>
        <w:ilvl w:val="2"/>
        <w:numId w:val="2"/>
      </w:numPr>
      <w:spacing w:after="0" w:line="240" w:lineRule="auto"/>
      <w:ind w:left="0" w:firstLine="709"/>
      <w:jc w:val="both"/>
    </w:pPr>
    <w:rPr>
      <w:rFonts w:ascii="Times New Roman" w:eastAsia="Times New Roman" w:hAnsi="Times New Roman" w:cs="Times New Roman"/>
      <w:sz w:val="24"/>
      <w:szCs w:val="24"/>
    </w:rPr>
  </w:style>
  <w:style w:type="paragraph" w:customStyle="1" w:styleId="a1">
    <w:name w:val="Н подпункт"/>
    <w:basedOn w:val="a0"/>
    <w:rsid w:val="001D5246"/>
    <w:pPr>
      <w:numPr>
        <w:ilvl w:val="3"/>
      </w:numPr>
    </w:pPr>
  </w:style>
  <w:style w:type="character" w:styleId="af1">
    <w:name w:val="Hyperlink"/>
    <w:rsid w:val="001D5246"/>
    <w:rPr>
      <w:color w:val="0000FF"/>
      <w:u w:val="single"/>
    </w:rPr>
  </w:style>
  <w:style w:type="paragraph" w:styleId="af2">
    <w:name w:val="header"/>
    <w:basedOn w:val="a2"/>
    <w:link w:val="af3"/>
    <w:uiPriority w:val="99"/>
    <w:rsid w:val="001D524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Верхний колонтитул Знак"/>
    <w:basedOn w:val="a3"/>
    <w:link w:val="af2"/>
    <w:uiPriority w:val="99"/>
    <w:rsid w:val="001D5246"/>
    <w:rPr>
      <w:rFonts w:ascii="Times New Roman" w:eastAsia="Times New Roman" w:hAnsi="Times New Roman" w:cs="Times New Roman"/>
      <w:sz w:val="24"/>
      <w:szCs w:val="24"/>
      <w:lang w:val="x-none" w:eastAsia="x-none"/>
    </w:rPr>
  </w:style>
  <w:style w:type="character" w:styleId="af4">
    <w:name w:val="page number"/>
    <w:rsid w:val="001D5246"/>
  </w:style>
  <w:style w:type="paragraph" w:styleId="af5">
    <w:name w:val="footer"/>
    <w:basedOn w:val="a2"/>
    <w:link w:val="af6"/>
    <w:uiPriority w:val="99"/>
    <w:rsid w:val="001D524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Нижний колонтитул Знак"/>
    <w:basedOn w:val="a3"/>
    <w:link w:val="af5"/>
    <w:uiPriority w:val="99"/>
    <w:rsid w:val="001D5246"/>
    <w:rPr>
      <w:rFonts w:ascii="Times New Roman" w:eastAsia="Times New Roman" w:hAnsi="Times New Roman" w:cs="Times New Roman"/>
      <w:sz w:val="24"/>
      <w:szCs w:val="24"/>
      <w:lang w:val="x-none" w:eastAsia="x-none"/>
    </w:rPr>
  </w:style>
  <w:style w:type="paragraph" w:customStyle="1" w:styleId="ConsTitle">
    <w:name w:val="ConsTitle"/>
    <w:rsid w:val="001D524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2"/>
    <w:rsid w:val="001D5246"/>
    <w:pPr>
      <w:keepLines/>
      <w:widowControl w:val="0"/>
      <w:spacing w:after="0" w:line="240" w:lineRule="auto"/>
      <w:ind w:left="709" w:hanging="284"/>
      <w:jc w:val="both"/>
    </w:pPr>
    <w:rPr>
      <w:rFonts w:ascii="Peterburg" w:eastAsia="Times New Roman" w:hAnsi="Peterburg" w:cs="Times New Roman"/>
      <w:sz w:val="24"/>
      <w:szCs w:val="20"/>
    </w:rPr>
  </w:style>
  <w:style w:type="paragraph" w:customStyle="1" w:styleId="Iauiue">
    <w:name w:val="Iau?iue"/>
    <w:rsid w:val="001D5246"/>
    <w:pPr>
      <w:widowControl w:val="0"/>
      <w:spacing w:after="0" w:line="240" w:lineRule="auto"/>
    </w:pPr>
    <w:rPr>
      <w:rFonts w:ascii="Times New Roman" w:eastAsia="Times New Roman" w:hAnsi="Times New Roman" w:cs="Times New Roman"/>
      <w:sz w:val="20"/>
      <w:szCs w:val="20"/>
      <w:lang w:eastAsia="ru-RU"/>
    </w:rPr>
  </w:style>
  <w:style w:type="paragraph" w:styleId="af7">
    <w:name w:val="Normal (Web)"/>
    <w:basedOn w:val="a2"/>
    <w:rsid w:val="001D5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3">
    <w:name w:val="Font Style13"/>
    <w:rsid w:val="001D5246"/>
    <w:rPr>
      <w:rFonts w:ascii="Times New Roman" w:hAnsi="Times New Roman" w:cs="Times New Roman"/>
      <w:sz w:val="22"/>
      <w:szCs w:val="22"/>
    </w:rPr>
  </w:style>
  <w:style w:type="paragraph" w:customStyle="1" w:styleId="Style5">
    <w:name w:val="Style5"/>
    <w:basedOn w:val="a2"/>
    <w:rsid w:val="001D5246"/>
    <w:pPr>
      <w:widowControl w:val="0"/>
      <w:autoSpaceDE w:val="0"/>
      <w:autoSpaceDN w:val="0"/>
      <w:adjustRightInd w:val="0"/>
      <w:spacing w:after="0" w:line="275" w:lineRule="exact"/>
      <w:ind w:firstLine="182"/>
    </w:pPr>
    <w:rPr>
      <w:rFonts w:ascii="Times New Roman" w:eastAsia="Times New Roman" w:hAnsi="Times New Roman" w:cs="Times New Roman"/>
      <w:sz w:val="24"/>
      <w:szCs w:val="24"/>
    </w:rPr>
  </w:style>
  <w:style w:type="paragraph" w:customStyle="1" w:styleId="Style6">
    <w:name w:val="Style6"/>
    <w:basedOn w:val="a2"/>
    <w:rsid w:val="001D5246"/>
    <w:pPr>
      <w:widowControl w:val="0"/>
      <w:autoSpaceDE w:val="0"/>
      <w:autoSpaceDN w:val="0"/>
      <w:adjustRightInd w:val="0"/>
      <w:spacing w:after="0" w:line="278" w:lineRule="exact"/>
      <w:ind w:firstLine="182"/>
      <w:jc w:val="both"/>
    </w:pPr>
    <w:rPr>
      <w:rFonts w:ascii="Times New Roman" w:eastAsia="Times New Roman" w:hAnsi="Times New Roman" w:cs="Times New Roman"/>
      <w:sz w:val="24"/>
      <w:szCs w:val="24"/>
    </w:rPr>
  </w:style>
  <w:style w:type="paragraph" w:styleId="af8">
    <w:name w:val="List Bullet"/>
    <w:basedOn w:val="a2"/>
    <w:rsid w:val="001D5246"/>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character" w:customStyle="1" w:styleId="12">
    <w:name w:val="Основной текст Знак1"/>
    <w:rsid w:val="001D5246"/>
    <w:rPr>
      <w:sz w:val="26"/>
      <w:szCs w:val="24"/>
      <w:lang w:val="ru-RU" w:eastAsia="ru-RU" w:bidi="ar-SA"/>
    </w:rPr>
  </w:style>
  <w:style w:type="paragraph" w:customStyle="1" w:styleId="af9">
    <w:name w:val="Нормальный (таблица)"/>
    <w:basedOn w:val="a2"/>
    <w:next w:val="a2"/>
    <w:uiPriority w:val="99"/>
    <w:rsid w:val="001D524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a">
    <w:name w:val="Прижатый влево"/>
    <w:basedOn w:val="a2"/>
    <w:next w:val="a2"/>
    <w:uiPriority w:val="99"/>
    <w:rsid w:val="001D5246"/>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apple-style-span">
    <w:name w:val="apple-style-span"/>
    <w:basedOn w:val="a3"/>
    <w:rsid w:val="001D5246"/>
  </w:style>
  <w:style w:type="paragraph" w:customStyle="1" w:styleId="s1">
    <w:name w:val="s_1"/>
    <w:basedOn w:val="a2"/>
    <w:rsid w:val="001D5246"/>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s16">
    <w:name w:val="s_16"/>
    <w:basedOn w:val="a2"/>
    <w:rsid w:val="001D524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List Paragraph"/>
    <w:basedOn w:val="a2"/>
    <w:uiPriority w:val="34"/>
    <w:qFormat/>
    <w:rsid w:val="001D5246"/>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0F981A97D1D631F103E810175FE7AA0475FEB6775AC8C36E209AFD9B3F52AD076C7EA7B94F8FDF9DDE264C34AF4E1E4FD49A539DFE894119d2t7J" TargetMode="External"/><Relationship Id="rId4" Type="http://schemas.microsoft.com/office/2007/relationships/stylesWithEffects" Target="stylesWithEffects.xml"/><Relationship Id="rId9" Type="http://schemas.openxmlformats.org/officeDocument/2006/relationships/hyperlink" Target="consultantplus://offline/ref=DFC3DAF7194A462A7CFF0F876DC5DE732DEB380CD9EDA7CF81591A28D05AC36CDDB1777043D63462D460501C5E98304CC4337465FF7D31F4T2g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EDB64-A3C8-4917-9ACC-7718805EA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18580</Words>
  <Characters>105907</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Матур-сельсовет</cp:lastModifiedBy>
  <cp:revision>17</cp:revision>
  <cp:lastPrinted>2021-11-08T08:58:00Z</cp:lastPrinted>
  <dcterms:created xsi:type="dcterms:W3CDTF">2021-08-12T09:52:00Z</dcterms:created>
  <dcterms:modified xsi:type="dcterms:W3CDTF">2021-11-08T09:14:00Z</dcterms:modified>
</cp:coreProperties>
</file>